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g" ContentType="image/jp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9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32"/>
          <w:szCs w:val="32"/>
        </w:rPr>
        <w:jc w:val="center"/>
        <w:spacing w:before="20"/>
        <w:ind w:left="699" w:right="718"/>
      </w:pP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32"/>
          <w:szCs w:val="32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32"/>
          <w:szCs w:val="32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32"/>
          <w:szCs w:val="32"/>
        </w:rPr>
        <w:t>r</w:t>
      </w:r>
      <w:r>
        <w:rPr>
          <w:rFonts w:cs="Times New Roman" w:hAnsi="Times New Roman" w:eastAsia="Times New Roman" w:ascii="Times New Roman"/>
          <w:b/>
          <w:spacing w:val="-4"/>
          <w:w w:val="100"/>
          <w:sz w:val="32"/>
          <w:szCs w:val="32"/>
        </w:rPr>
        <w:t>e</w:t>
      </w:r>
      <w:r>
        <w:rPr>
          <w:rFonts w:cs="Times New Roman" w:hAnsi="Times New Roman" w:eastAsia="Times New Roman" w:ascii="Times New Roman"/>
          <w:b/>
          <w:spacing w:val="2"/>
          <w:w w:val="100"/>
          <w:sz w:val="32"/>
          <w:szCs w:val="32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32"/>
          <w:szCs w:val="32"/>
        </w:rPr>
        <w:t>i</w:t>
      </w:r>
      <w:r>
        <w:rPr>
          <w:rFonts w:cs="Times New Roman" w:hAnsi="Times New Roman" w:eastAsia="Times New Roman" w:ascii="Times New Roman"/>
          <w:b/>
          <w:spacing w:val="-6"/>
          <w:w w:val="100"/>
          <w:sz w:val="32"/>
          <w:szCs w:val="32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K</w:t>
      </w:r>
      <w:r>
        <w:rPr>
          <w:rFonts w:cs="Times New Roman" w:hAnsi="Times New Roman" w:eastAsia="Times New Roman" w:ascii="Times New Roman"/>
          <w:b/>
          <w:spacing w:val="-2"/>
          <w:w w:val="100"/>
          <w:sz w:val="32"/>
          <w:szCs w:val="32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32"/>
          <w:szCs w:val="32"/>
        </w:rPr>
        <w:t>o</w:t>
      </w:r>
      <w:r>
        <w:rPr>
          <w:rFonts w:cs="Times New Roman" w:hAnsi="Times New Roman" w:eastAsia="Times New Roman" w:ascii="Times New Roman"/>
          <w:b/>
          <w:spacing w:val="3"/>
          <w:w w:val="100"/>
          <w:sz w:val="32"/>
          <w:szCs w:val="32"/>
        </w:rPr>
        <w:t>w</w:t>
      </w:r>
      <w:r>
        <w:rPr>
          <w:rFonts w:cs="Times New Roman" w:hAnsi="Times New Roman" w:eastAsia="Times New Roman" w:ascii="Times New Roman"/>
          <w:b/>
          <w:spacing w:val="-3"/>
          <w:w w:val="100"/>
          <w:sz w:val="32"/>
          <w:szCs w:val="32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32"/>
          <w:szCs w:val="32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32"/>
          <w:szCs w:val="32"/>
        </w:rPr>
        <w:t>d</w:t>
      </w:r>
      <w:r>
        <w:rPr>
          <w:rFonts w:cs="Times New Roman" w:hAnsi="Times New Roman" w:eastAsia="Times New Roman" w:ascii="Times New Roman"/>
          <w:b/>
          <w:spacing w:val="-2"/>
          <w:w w:val="100"/>
          <w:sz w:val="32"/>
          <w:szCs w:val="32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e</w:t>
      </w:r>
      <w:r>
        <w:rPr>
          <w:rFonts w:cs="Times New Roman" w:hAnsi="Times New Roman" w:eastAsia="Times New Roman" w:ascii="Times New Roman"/>
          <w:b/>
          <w:spacing w:val="4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32"/>
          <w:szCs w:val="32"/>
        </w:rPr>
        <w:t>A</w:t>
      </w:r>
      <w:r>
        <w:rPr>
          <w:rFonts w:cs="Times New Roman" w:hAnsi="Times New Roman" w:eastAsia="Times New Roman" w:ascii="Times New Roman"/>
          <w:b/>
          <w:spacing w:val="-6"/>
          <w:w w:val="100"/>
          <w:sz w:val="32"/>
          <w:szCs w:val="32"/>
        </w:rPr>
        <w:t>b</w:t>
      </w:r>
      <w:r>
        <w:rPr>
          <w:rFonts w:cs="Times New Roman" w:hAnsi="Times New Roman" w:eastAsia="Times New Roman" w:ascii="Times New Roman"/>
          <w:b/>
          <w:spacing w:val="2"/>
          <w:w w:val="100"/>
          <w:sz w:val="32"/>
          <w:szCs w:val="32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32"/>
          <w:szCs w:val="32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32"/>
          <w:szCs w:val="32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s</w:t>
      </w:r>
      <w:r>
        <w:rPr>
          <w:rFonts w:cs="Times New Roman" w:hAnsi="Times New Roman" w:eastAsia="Times New Roman" w:ascii="Times New Roman"/>
          <w:b/>
          <w:spacing w:val="-7"/>
          <w:w w:val="100"/>
          <w:sz w:val="32"/>
          <w:szCs w:val="32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sz w:val="32"/>
          <w:szCs w:val="32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32"/>
          <w:szCs w:val="32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y</w:t>
      </w:r>
      <w:r>
        <w:rPr>
          <w:rFonts w:cs="Times New Roman" w:hAnsi="Times New Roman" w:eastAsia="Times New Roman" w:ascii="Times New Roman"/>
          <w:b/>
          <w:spacing w:val="-1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32"/>
          <w:szCs w:val="32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f</w:t>
      </w:r>
      <w:r>
        <w:rPr>
          <w:rFonts w:cs="Times New Roman" w:hAnsi="Times New Roman" w:eastAsia="Times New Roman" w:ascii="Times New Roman"/>
          <w:b/>
          <w:spacing w:val="4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-5"/>
          <w:w w:val="100"/>
          <w:sz w:val="32"/>
          <w:szCs w:val="32"/>
        </w:rPr>
        <w:t>H</w:t>
      </w:r>
      <w:r>
        <w:rPr>
          <w:rFonts w:cs="Times New Roman" w:hAnsi="Times New Roman" w:eastAsia="Times New Roman" w:ascii="Times New Roman"/>
          <w:b/>
          <w:spacing w:val="2"/>
          <w:w w:val="100"/>
          <w:sz w:val="32"/>
          <w:szCs w:val="32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32"/>
          <w:szCs w:val="32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32"/>
          <w:szCs w:val="32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u</w:t>
      </w:r>
      <w:r>
        <w:rPr>
          <w:rFonts w:cs="Times New Roman" w:hAnsi="Times New Roman" w:eastAsia="Times New Roman" w:ascii="Times New Roman"/>
          <w:b/>
          <w:spacing w:val="-4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32"/>
          <w:szCs w:val="32"/>
        </w:rPr>
        <w:t>E</w:t>
      </w:r>
      <w:r>
        <w:rPr>
          <w:rFonts w:cs="Times New Roman" w:hAnsi="Times New Roman" w:eastAsia="Times New Roman" w:ascii="Times New Roman"/>
          <w:b/>
          <w:spacing w:val="-9"/>
          <w:w w:val="100"/>
          <w:sz w:val="32"/>
          <w:szCs w:val="32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32"/>
          <w:szCs w:val="32"/>
        </w:rPr>
        <w:t>p</w:t>
      </w:r>
      <w:r>
        <w:rPr>
          <w:rFonts w:cs="Times New Roman" w:hAnsi="Times New Roman" w:eastAsia="Times New Roman" w:ascii="Times New Roman"/>
          <w:b/>
          <w:spacing w:val="2"/>
          <w:w w:val="100"/>
          <w:sz w:val="32"/>
          <w:szCs w:val="32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32"/>
          <w:szCs w:val="32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e</w:t>
      </w:r>
      <w:r>
        <w:rPr>
          <w:rFonts w:cs="Times New Roman" w:hAnsi="Times New Roman" w:eastAsia="Times New Roman" w:ascii="Times New Roman"/>
          <w:b/>
          <w:spacing w:val="2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32"/>
          <w:szCs w:val="32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32"/>
          <w:szCs w:val="32"/>
        </w:rPr>
      </w:r>
    </w:p>
    <w:p>
      <w:pPr>
        <w:rPr>
          <w:rFonts w:cs="Times New Roman" w:hAnsi="Times New Roman" w:eastAsia="Times New Roman" w:ascii="Times New Roman"/>
          <w:sz w:val="32"/>
          <w:szCs w:val="32"/>
        </w:rPr>
        <w:jc w:val="center"/>
        <w:spacing w:lineRule="exact" w:line="360"/>
        <w:ind w:left="2181" w:right="2205"/>
      </w:pP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32"/>
          <w:szCs w:val="32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32"/>
          <w:szCs w:val="32"/>
        </w:rPr>
        <w:t>d</w:t>
      </w:r>
      <w:r>
        <w:rPr>
          <w:rFonts w:cs="Times New Roman" w:hAnsi="Times New Roman" w:eastAsia="Times New Roman" w:ascii="Times New Roman"/>
          <w:b/>
          <w:spacing w:val="2"/>
          <w:w w:val="100"/>
          <w:sz w:val="32"/>
          <w:szCs w:val="32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32"/>
          <w:szCs w:val="32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32"/>
          <w:szCs w:val="32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s</w:t>
      </w:r>
      <w:r>
        <w:rPr>
          <w:rFonts w:cs="Times New Roman" w:hAnsi="Times New Roman" w:eastAsia="Times New Roman" w:ascii="Times New Roman"/>
          <w:b/>
          <w:spacing w:val="-3"/>
          <w:w w:val="100"/>
          <w:sz w:val="32"/>
          <w:szCs w:val="32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32"/>
          <w:szCs w:val="32"/>
        </w:rPr>
        <w:t>w</w:t>
      </w:r>
      <w:r>
        <w:rPr>
          <w:rFonts w:cs="Times New Roman" w:hAnsi="Times New Roman" w:eastAsia="Times New Roman" w:ascii="Times New Roman"/>
          <w:b/>
          <w:spacing w:val="2"/>
          <w:w w:val="100"/>
          <w:sz w:val="32"/>
          <w:szCs w:val="32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32"/>
          <w:szCs w:val="32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-5"/>
          <w:w w:val="100"/>
          <w:sz w:val="32"/>
          <w:szCs w:val="32"/>
        </w:rPr>
        <w:t>G</w:t>
      </w:r>
      <w:r>
        <w:rPr>
          <w:rFonts w:cs="Times New Roman" w:hAnsi="Times New Roman" w:eastAsia="Times New Roman" w:ascii="Times New Roman"/>
          <w:b/>
          <w:spacing w:val="2"/>
          <w:w w:val="100"/>
          <w:sz w:val="32"/>
          <w:szCs w:val="32"/>
        </w:rPr>
        <w:t>a</w:t>
      </w:r>
      <w:r>
        <w:rPr>
          <w:rFonts w:cs="Times New Roman" w:hAnsi="Times New Roman" w:eastAsia="Times New Roman" w:ascii="Times New Roman"/>
          <w:b/>
          <w:spacing w:val="-9"/>
          <w:w w:val="100"/>
          <w:sz w:val="32"/>
          <w:szCs w:val="32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e</w:t>
      </w:r>
      <w:r>
        <w:rPr>
          <w:rFonts w:cs="Times New Roman" w:hAnsi="Times New Roman" w:eastAsia="Times New Roman" w:ascii="Times New Roman"/>
          <w:b/>
          <w:spacing w:val="2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32"/>
          <w:szCs w:val="32"/>
        </w:rPr>
        <w:t>“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32"/>
          <w:szCs w:val="32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32"/>
          <w:szCs w:val="32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32"/>
          <w:szCs w:val="32"/>
        </w:rPr>
        <w:t>T</w:t>
      </w:r>
      <w:r>
        <w:rPr>
          <w:rFonts w:cs="Times New Roman" w:hAnsi="Times New Roman" w:eastAsia="Times New Roman" w:ascii="Times New Roman"/>
          <w:b/>
          <w:spacing w:val="-4"/>
          <w:w w:val="100"/>
          <w:sz w:val="32"/>
          <w:szCs w:val="32"/>
        </w:rPr>
        <w:t>r</w:t>
      </w:r>
      <w:r>
        <w:rPr>
          <w:rFonts w:cs="Times New Roman" w:hAnsi="Times New Roman" w:eastAsia="Times New Roman" w:ascii="Times New Roman"/>
          <w:b/>
          <w:spacing w:val="2"/>
          <w:w w:val="100"/>
          <w:sz w:val="32"/>
          <w:szCs w:val="32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32"/>
          <w:szCs w:val="32"/>
        </w:rPr>
        <w:t>v</w:t>
      </w:r>
      <w:r>
        <w:rPr>
          <w:rFonts w:cs="Times New Roman" w:hAnsi="Times New Roman" w:eastAsia="Times New Roman" w:ascii="Times New Roman"/>
          <w:b/>
          <w:spacing w:val="-3"/>
          <w:w w:val="100"/>
          <w:sz w:val="32"/>
          <w:szCs w:val="32"/>
        </w:rPr>
        <w:t>i</w:t>
      </w:r>
      <w:r>
        <w:rPr>
          <w:rFonts w:cs="Times New Roman" w:hAnsi="Times New Roman" w:eastAsia="Times New Roman" w:ascii="Times New Roman"/>
          <w:b/>
          <w:spacing w:val="2"/>
          <w:w w:val="100"/>
          <w:sz w:val="32"/>
          <w:szCs w:val="32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32"/>
          <w:szCs w:val="3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3357" w:right="3379"/>
      </w:pP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b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6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-8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b/>
          <w:spacing w:val="5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b/>
          <w:spacing w:val="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b/>
          <w:spacing w:val="-8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b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b/>
          <w:spacing w:val="5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b/>
          <w:spacing w:val="-8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3599" w:right="361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"/>
        <w:ind w:left="161" w:right="181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60" w:lineRule="exact" w:line="260"/>
        <w:ind w:left="3489" w:right="3502"/>
      </w:pPr>
      <w:hyperlink r:id="rId6">
        <w:r>
          <w:rPr>
            <w:rFonts w:cs="Times New Roman" w:hAnsi="Times New Roman" w:eastAsia="Times New Roman" w:ascii="Times New Roman"/>
            <w:spacing w:val="5"/>
            <w:w w:val="100"/>
            <w:position w:val="-1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-5"/>
            <w:w w:val="100"/>
            <w:position w:val="-1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-1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5"/>
            <w:w w:val="100"/>
            <w:position w:val="-1"/>
            <w:sz w:val="24"/>
            <w:szCs w:val="24"/>
          </w:rPr>
          <w:t>o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-1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-9"/>
            <w:w w:val="100"/>
            <w:position w:val="-1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5"/>
            <w:w w:val="100"/>
            <w:position w:val="-1"/>
            <w:sz w:val="24"/>
            <w:szCs w:val="24"/>
          </w:rPr>
          <w:t>p</w:t>
        </w:r>
        <w:r>
          <w:rPr>
            <w:rFonts w:cs="Times New Roman" w:hAnsi="Times New Roman" w:eastAsia="Times New Roman" w:ascii="Times New Roman"/>
            <w:spacing w:val="-5"/>
            <w:w w:val="100"/>
            <w:position w:val="-1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-1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5"/>
            <w:w w:val="100"/>
            <w:position w:val="-1"/>
            <w:sz w:val="24"/>
            <w:szCs w:val="24"/>
          </w:rPr>
          <w:t>9</w:t>
        </w:r>
        <w:r>
          <w:rPr>
            <w:rFonts w:cs="Times New Roman" w:hAnsi="Times New Roman" w:eastAsia="Times New Roman" w:ascii="Times New Roman"/>
            <w:spacing w:val="-5"/>
            <w:w w:val="100"/>
            <w:position w:val="-1"/>
            <w:sz w:val="24"/>
            <w:szCs w:val="24"/>
          </w:rPr>
          <w:t>@</w:t>
        </w:r>
        <w:r>
          <w:rPr>
            <w:rFonts w:cs="Times New Roman" w:hAnsi="Times New Roman" w:eastAsia="Times New Roman" w:ascii="Times New Roman"/>
            <w:spacing w:val="5"/>
            <w:w w:val="100"/>
            <w:position w:val="-1"/>
            <w:sz w:val="24"/>
            <w:szCs w:val="24"/>
          </w:rPr>
          <w:t>g</w:t>
        </w:r>
        <w:r>
          <w:rPr>
            <w:rFonts w:cs="Times New Roman" w:hAnsi="Times New Roman" w:eastAsia="Times New Roman" w:ascii="Times New Roman"/>
            <w:spacing w:val="-4"/>
            <w:w w:val="100"/>
            <w:position w:val="-1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spacing w:val="4"/>
            <w:w w:val="100"/>
            <w:position w:val="-1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-4"/>
            <w:w w:val="100"/>
            <w:position w:val="-1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2"/>
            <w:w w:val="100"/>
            <w:position w:val="-1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-1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9"/>
            <w:w w:val="100"/>
            <w:position w:val="-1"/>
            <w:sz w:val="24"/>
            <w:szCs w:val="24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</w:rPr>
          <w:t>m</w:t>
        </w:r>
      </w:hyperlink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5" w:lineRule="exact" w:line="280"/>
        <w:sectPr>
          <w:pgMar w:header="550" w:footer="751" w:top="740" w:bottom="280" w:left="1280" w:right="1260"/>
          <w:headerReference w:type="default" r:id="rId4"/>
          <w:footerReference w:type="default" r:id="rId5"/>
          <w:pgSz w:w="11920" w:h="16840"/>
        </w:sectPr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auto" w:line="360"/>
        <w:ind w:left="160" w:right="-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—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ugh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ly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 w:lineRule="auto" w:line="360"/>
        <w:ind w:left="160" w:right="147"/>
      </w:pP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/>
        <w:ind w:left="160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—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sz w:val="20"/>
          <w:szCs w:val="20"/>
        </w:rPr>
        <w:jc w:val="left"/>
        <w:spacing w:before="12"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58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ROD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right="214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olah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ngngah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og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lmu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tahuan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dge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'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</w:pP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</w:pP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right="15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 w:lineRule="exact" w:line="260"/>
        <w:ind w:right="165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right="19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vil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right="173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right="213"/>
        <w:sectPr>
          <w:type w:val="continuous"/>
          <w:pgSz w:w="11920" w:h="16840"/>
          <w:pgMar w:top="740" w:bottom="280" w:left="1280" w:right="1260"/>
          <w:cols w:num="2" w:equalWidth="off">
            <w:col w:w="4515" w:space="304"/>
            <w:col w:w="4561"/>
          </w:cols>
        </w:sectPr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3" w:lineRule="exact" w:line="240"/>
        <w:sectPr>
          <w:pgMar w:header="550" w:footer="751" w:top="740" w:bottom="280" w:left="1280" w:right="1200"/>
          <w:pgSz w:w="11920" w:h="16840"/>
        </w:sectPr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60" w:right="66"/>
      </w:pP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 w:right="60"/>
      </w:pP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0" w:right="-32"/>
      </w:pP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"/>
        <w:ind w:left="160" w:right="11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ly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 w:right="122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0" w:right="-56"/>
      </w:pP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 w:lineRule="exact" w:line="260"/>
        <w:ind w:left="160" w:right="5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5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 w:right="246" w:firstLine="283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 w:right="16" w:firstLine="283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8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 w:right="139" w:firstLine="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" w:right="378"/>
      </w:pPr>
      <w:r>
        <w:br w:type="column"/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"/>
        <w:ind w:left="1" w:right="310"/>
      </w:pP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/1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 w:lineRule="exact" w:line="260"/>
        <w:ind w:left="1" w:right="243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 w:lineRule="exact" w:line="260"/>
        <w:ind w:left="1" w:right="316"/>
      </w:pP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 w:lineRule="exact" w:line="260"/>
        <w:ind w:left="1" w:right="304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"/>
      </w:pP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7"/>
          <w:szCs w:val="17"/>
        </w:rPr>
        <w:jc w:val="left"/>
        <w:spacing w:before="6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553"/>
      </w:pPr>
      <w:r>
        <w:pict>
          <v:shape type="#_x0000_t75" style="position:absolute;margin-left:304.85pt;margin-top:-108.524pt;width:225.25pt;height:108.73pt;mso-position-horizontal-relative:page;mso-position-vertical-relative:paragraph;z-index:-817">
            <v:imagedata o:title="" r:id="rId7"/>
          </v:shape>
        </w:pic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1: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spacing w:val="-3"/>
          <w:w w:val="101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1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-3"/>
          <w:w w:val="101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1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" w:lineRule="exact" w:line="260"/>
        <w:ind w:left="1" w:right="601" w:firstLine="283"/>
      </w:pP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ly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 w:lineRule="exact" w:line="260"/>
        <w:ind w:left="1" w:right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ugh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 w:lineRule="exact" w:line="260"/>
        <w:ind w:left="1" w:right="26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" w:right="252"/>
        <w:sectPr>
          <w:type w:val="continuous"/>
          <w:pgSz w:w="11920" w:h="16840"/>
          <w:pgMar w:top="740" w:bottom="280" w:left="1280" w:right="1200"/>
          <w:cols w:num="2" w:equalWidth="off">
            <w:col w:w="4520" w:space="297"/>
            <w:col w:w="4623"/>
          </w:cols>
        </w:sectPr>
      </w:pP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3" w:lineRule="exact" w:line="240"/>
        <w:sectPr>
          <w:pgMar w:header="550" w:footer="0" w:top="740" w:bottom="280" w:left="1260" w:right="1260"/>
          <w:headerReference w:type="default" r:id="rId8"/>
          <w:footerReference w:type="default" r:id="rId9"/>
          <w:pgSz w:w="11920" w:h="16840"/>
        </w:sectPr>
      </w:pPr>
      <w:r>
        <w:rPr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ind w:left="654" w:right="479"/>
      </w:pPr>
      <w:r>
        <w:pict>
          <v:shape type="#_x0000_t75" style="position:absolute;margin-left:72pt;margin-top:-142.894pt;width:218.45pt;height:143.1pt;mso-position-horizontal-relative:page;mso-position-vertical-relative:paragraph;z-index:-816">
            <v:imagedata o:title="" r:id="rId10"/>
          </v:shape>
        </w:pic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2: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spacing w:val="-3"/>
          <w:w w:val="101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3"/>
          <w:w w:val="101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1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1"/>
          <w:w w:val="101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1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80" w:right="739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III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0"/>
        <w:ind w:left="180" w:right="-34" w:firstLine="202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/>
        <w:ind w:left="104" w:right="3097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80" w:right="283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ign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80" w:right="170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Ana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Goa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 w:lineRule="exact" w:line="260"/>
        <w:ind w:left="180" w:right="-33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exact" w:line="260"/>
        <w:ind w:left="180" w:right="-35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exact" w:line="260"/>
        <w:ind w:left="180" w:right="-36"/>
      </w:pP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exact" w:line="260"/>
        <w:ind w:left="180" w:right="-41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'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80" w:right="4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80" w:right="-28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2D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80" w:right="-3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/>
        <w:ind w:left="180" w:right="140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Cha</w:t>
      </w:r>
      <w:r>
        <w:rPr>
          <w:rFonts w:cs="Times New Roman" w:hAnsi="Times New Roman" w:eastAsia="Times New Roman" w:ascii="Times New Roman"/>
          <w:b/>
          <w:spacing w:val="-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 w:lineRule="exact" w:line="260"/>
        <w:ind w:left="180" w:right="-3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"</w:t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2"/>
        <w:ind w:left="180" w:right="344"/>
      </w:pPr>
      <w:r>
        <w:pict>
          <v:shape type="#_x0000_t75" style="width:54pt;height:87pt">
            <v:imagedata o:title="" r:id="rId1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1: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101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"/>
          <w:w w:val="101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-3"/>
          <w:w w:val="101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80" w:right="-32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80" w:right="-3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" w:right="133"/>
      </w:pPr>
      <w:r>
        <w:br w:type="column"/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" w:right="4122"/>
      </w:pP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" w:right="133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" w:right="146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" w:right="134"/>
      </w:pP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" w:right="149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" w:right="133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" w:right="15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" w:right="3827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"</w:t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4"/>
      </w:pPr>
      <w:r>
        <w:pict>
          <v:shape type="#_x0000_t75" style="width:218.45pt;height:111pt">
            <v:imagedata o:title="" r:id="rId1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" w:right="491"/>
      </w:pP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rt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“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do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spacing w:val="1"/>
          <w:w w:val="101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3"/>
          <w:w w:val="101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1"/>
          <w:sz w:val="20"/>
          <w:szCs w:val="20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" w:right="3187"/>
        <w:sectPr>
          <w:type w:val="continuous"/>
          <w:pgSz w:w="11920" w:h="16840"/>
          <w:pgMar w:top="740" w:bottom="280" w:left="1260" w:right="1260"/>
          <w:cols w:num="2" w:equalWidth="off">
            <w:col w:w="4554" w:space="283"/>
            <w:col w:w="4563"/>
          </w:cols>
        </w:sectPr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80" w:right="-56"/>
      </w:pP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8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Ove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</w:pPr>
      <w:r>
        <w:br w:type="column"/>
      </w:r>
      <w:r>
        <w:rPr>
          <w:rFonts w:cs="Symbol" w:hAnsi="Symbol" w:eastAsia="Symbol" w:ascii="Symbol"/>
          <w:spacing w:val="0"/>
          <w:w w:val="100"/>
          <w:sz w:val="24"/>
          <w:szCs w:val="24"/>
        </w:rPr>
        <w:t>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sectPr>
          <w:type w:val="continuous"/>
          <w:pgSz w:w="11920" w:h="16840"/>
          <w:pgMar w:top="740" w:bottom="280" w:left="1260" w:right="1260"/>
          <w:cols w:num="2" w:equalWidth="off">
            <w:col w:w="2499" w:space="1772"/>
            <w:col w:w="5129"/>
          </w:cols>
        </w:sectPr>
      </w:pPr>
      <w:r>
        <w:rPr>
          <w:rFonts w:cs="Symbol" w:hAnsi="Symbol" w:eastAsia="Symbol" w:ascii="Symbol"/>
          <w:spacing w:val="0"/>
          <w:w w:val="100"/>
          <w:sz w:val="24"/>
          <w:szCs w:val="24"/>
        </w:rPr>
        <w:t>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3" w:lineRule="exact" w:line="240"/>
        <w:sectPr>
          <w:pgMar w:header="550" w:footer="0" w:top="740" w:bottom="280" w:left="1280" w:right="1260"/>
          <w:headerReference w:type="default" r:id="rId13"/>
          <w:footerReference w:type="default" r:id="rId14"/>
          <w:pgSz w:w="11920" w:h="16840"/>
        </w:sectPr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4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92"/>
      </w:pPr>
      <w:r>
        <w:pict>
          <v:shape type="#_x0000_t75" style="width:195.24pt;height:104.45pt">
            <v:imagedata o:title="" r:id="rId1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313"/>
      </w:pP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3"/>
          <w:w w:val="101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1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3"/>
          <w:w w:val="101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3"/>
          <w:w w:val="101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1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101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360"/>
        <w:ind w:left="160" w:right="113" w:firstLine="283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 w:lineRule="auto" w:line="360"/>
        <w:ind w:left="160" w:right="43"/>
      </w:pP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8"/>
        <w:ind w:left="160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age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60"/>
      </w:pPr>
      <w:r>
        <w:pict>
          <v:shape type="#_x0000_t75" style="width:218.45pt;height:122.4pt">
            <v:imagedata o:title="" r:id="rId1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294"/>
      </w:pP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4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</w:t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 w:right="232" w:firstLine="283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 w:lineRule="exact" w:line="260"/>
        <w:ind w:left="160" w:right="-25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"/>
        <w:ind w:left="160" w:right="47"/>
      </w:pPr>
      <w:r>
        <w:pict>
          <v:group style="position:absolute;margin-left:69.094pt;margin-top:66.1255pt;width:456.03pt;height:4.42pt;mso-position-horizontal-relative:page;mso-position-vertical-relative:paragraph;z-index:-815" coordorigin="1382,1323" coordsize="9121,88">
            <v:shape style="position:absolute;left:1412;top:1352;width:9061;height:0" coordorigin="1412,1352" coordsize="9061,0" path="m1412,1352l10473,1352e" filled="f" stroked="t" strokeweight="2.98pt" strokecolor="#000000">
              <v:path arrowok="t"/>
            </v:shape>
            <v:shape style="position:absolute;left:1412;top:1403;width:9061;height:0" coordorigin="1412,1403" coordsize="9061,0" path="m1412,1403l10473,1403e" filled="f" stroked="t" strokeweight="0.82003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g/bad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's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4" w:lineRule="exact" w:line="260"/>
        <w:ind w:left="1" w:right="140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94"/>
      </w:pPr>
      <w:r>
        <w:pict>
          <v:shape type="#_x0000_t75" style="width:179.02pt;height:102pt">
            <v:imagedata o:title="" r:id="rId1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ind w:left="321" w:right="496"/>
      </w:pP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5: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kg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ds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</w:t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359"/>
        <w:ind w:left="1" w:right="246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 w:lineRule="auto" w:line="360"/>
        <w:ind w:left="1" w:right="15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/>
        <w:ind w:left="1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age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</w:pPr>
      <w:r>
        <w:pict>
          <v:shape type="#_x0000_t75" style="width:177.75pt;height:99.75pt">
            <v:imagedata o:title="" r:id="rId1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ind w:left="686" w:right="914"/>
      </w:pP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6: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x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pu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z</w:t>
      </w:r>
      <w:r>
        <w:rPr>
          <w:rFonts w:cs="Times New Roman" w:hAnsi="Times New Roman" w:eastAsia="Times New Roman" w:ascii="Times New Roman"/>
          <w:spacing w:val="1"/>
          <w:w w:val="101"/>
          <w:sz w:val="20"/>
          <w:szCs w:val="20"/>
        </w:rPr>
        <w:t>z</w:t>
      </w:r>
      <w:r>
        <w:rPr>
          <w:rFonts w:cs="Times New Roman" w:hAnsi="Times New Roman" w:eastAsia="Times New Roman" w:ascii="Times New Roman"/>
          <w:spacing w:val="1"/>
          <w:w w:val="101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1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360"/>
        <w:ind w:left="1" w:right="152" w:firstLine="283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90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" w:lineRule="auto" w:line="359"/>
        <w:ind w:left="1" w:right="28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 w:lineRule="auto" w:line="360"/>
        <w:ind w:left="1" w:right="531"/>
        <w:sectPr>
          <w:type w:val="continuous"/>
          <w:pgSz w:w="11920" w:h="16840"/>
          <w:pgMar w:top="740" w:bottom="280" w:left="1280" w:right="1260"/>
          <w:cols w:num="2" w:equalWidth="off">
            <w:col w:w="4529" w:space="288"/>
            <w:col w:w="4563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</w:p>
    <w:p>
      <w:pPr>
        <w:rPr>
          <w:sz w:val="28"/>
          <w:szCs w:val="28"/>
        </w:rPr>
        <w:jc w:val="left"/>
        <w:spacing w:before="9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38"/>
        <w:ind w:left="160"/>
      </w:pP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i/>
          <w:spacing w:val="-6"/>
          <w:w w:val="100"/>
          <w:sz w:val="18"/>
          <w:szCs w:val="18"/>
        </w:rPr>
        <w:t>F</w:t>
      </w:r>
      <w:r>
        <w:rPr>
          <w:rFonts w:cs="Times New Roman" w:hAnsi="Times New Roman" w:eastAsia="Times New Roman" w:ascii="Times New Roman"/>
          <w:i/>
          <w:spacing w:val="-2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i/>
          <w:spacing w:val="-6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:</w:t>
      </w:r>
      <w:r>
        <w:rPr>
          <w:rFonts w:cs="Times New Roman" w:hAnsi="Times New Roman" w:eastAsia="Times New Roman" w:ascii="Times New Roman"/>
          <w:i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Jou</w:t>
      </w:r>
      <w:r>
        <w:rPr>
          <w:rFonts w:cs="Times New Roman" w:hAnsi="Times New Roman" w:eastAsia="Times New Roman" w:ascii="Times New Roman"/>
          <w:i/>
          <w:spacing w:val="-4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i/>
          <w:spacing w:val="-5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i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-5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i/>
          <w:spacing w:val="-5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18"/>
          <w:szCs w:val="18"/>
        </w:rPr>
        <w:t>f</w:t>
      </w:r>
      <w:r>
        <w:rPr>
          <w:rFonts w:cs="Times New Roman" w:hAnsi="Times New Roman" w:eastAsia="Times New Roman" w:ascii="Times New Roman"/>
          <w:i/>
          <w:spacing w:val="-5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i/>
          <w:spacing w:val="-2"/>
          <w:w w:val="10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i/>
          <w:spacing w:val="-3"/>
          <w:w w:val="10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i/>
          <w:spacing w:val="2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on</w:t>
      </w:r>
      <w:r>
        <w:rPr>
          <w:rFonts w:cs="Times New Roman" w:hAnsi="Times New Roman" w:eastAsia="Times New Roman" w:ascii="Times New Roman"/>
          <w:i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-5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i/>
          <w:spacing w:val="-4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i/>
          <w:spacing w:val="2"/>
          <w:w w:val="10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i/>
          <w:spacing w:val="-4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i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i/>
          <w:spacing w:val="-4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Jo</w:t>
      </w:r>
      <w:r>
        <w:rPr>
          <w:rFonts w:cs="Times New Roman" w:hAnsi="Times New Roman" w:eastAsia="Times New Roman" w:ascii="Times New Roman"/>
          <w:i/>
          <w:spacing w:val="-5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i/>
          <w:spacing w:val="1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i/>
          <w:spacing w:val="-5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i/>
          <w:spacing w:val="-3"/>
          <w:w w:val="100"/>
          <w:sz w:val="18"/>
          <w:szCs w:val="18"/>
        </w:rPr>
        <w:t>)</w:t>
      </w:r>
      <w:r>
        <w:rPr>
          <w:rFonts w:cs="Times New Roman" w:hAnsi="Times New Roman" w:eastAsia="Times New Roman" w:ascii="Times New Roman"/>
          <w:i/>
          <w:spacing w:val="-1"/>
          <w:w w:val="100"/>
          <w:sz w:val="18"/>
          <w:szCs w:val="18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i/>
          <w:spacing w:val="-2"/>
          <w:w w:val="100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i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…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  </w:t>
      </w:r>
      <w:r>
        <w:rPr>
          <w:rFonts w:cs="Times New Roman" w:hAnsi="Times New Roman" w:eastAsia="Times New Roman" w:ascii="Times New Roman"/>
          <w:i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|</w:t>
      </w:r>
      <w:r>
        <w:rPr>
          <w:rFonts w:cs="Times New Roman" w:hAnsi="Times New Roman" w:eastAsia="Times New Roman" w:ascii="Times New Roman"/>
          <w:i/>
          <w:spacing w:val="-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o…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18"/>
          <w:szCs w:val="18"/>
        </w:rPr>
        <w:t>|</w:t>
      </w:r>
      <w:r>
        <w:rPr>
          <w:rFonts w:cs="Times New Roman" w:hAnsi="Times New Roman" w:eastAsia="Times New Roman" w:ascii="Times New Roman"/>
          <w:i/>
          <w:spacing w:val="-1"/>
          <w:w w:val="10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i/>
          <w:spacing w:val="-5"/>
          <w:w w:val="100"/>
          <w:sz w:val="18"/>
          <w:szCs w:val="18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i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-4"/>
          <w:w w:val="100"/>
          <w:sz w:val="18"/>
          <w:szCs w:val="18"/>
        </w:rPr>
        <w:t>…</w:t>
      </w:r>
      <w:r>
        <w:rPr>
          <w:rFonts w:cs="Times New Roman" w:hAnsi="Times New Roman" w:eastAsia="Times New Roman" w:ascii="Times New Roman"/>
          <w:i/>
          <w:spacing w:val="2"/>
          <w:w w:val="100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                                                       </w:t>
      </w:r>
      <w:r>
        <w:rPr>
          <w:rFonts w:cs="Times New Roman" w:hAnsi="Times New Roman" w:eastAsia="Times New Roman" w:ascii="Times New Roman"/>
          <w:i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pa</w:t>
      </w:r>
      <w:r>
        <w:rPr>
          <w:rFonts w:cs="Times New Roman" w:hAnsi="Times New Roman" w:eastAsia="Times New Roman" w:ascii="Times New Roman"/>
          <w:spacing w:val="-5"/>
          <w:w w:val="100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-5"/>
          <w:w w:val="101"/>
          <w:sz w:val="18"/>
          <w:szCs w:val="18"/>
        </w:rPr>
        <w:t>….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ind w:left="160"/>
        <w:sectPr>
          <w:type w:val="continuous"/>
          <w:pgSz w:w="11920" w:h="16840"/>
          <w:pgMar w:top="740" w:bottom="280" w:left="1280" w:right="1260"/>
        </w:sectPr>
      </w:pPr>
      <w:r>
        <w:rPr>
          <w:rFonts w:cs="Times New Roman" w:hAnsi="Times New Roman" w:eastAsia="Times New Roman" w:ascii="Times New Roman"/>
          <w:spacing w:val="-8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244</w:t>
      </w:r>
      <w:r>
        <w:rPr>
          <w:rFonts w:cs="Times New Roman" w:hAnsi="Times New Roman" w:eastAsia="Times New Roman" w:ascii="Times New Roman"/>
          <w:spacing w:val="1"/>
          <w:w w:val="100"/>
          <w:sz w:val="18"/>
          <w:szCs w:val="18"/>
        </w:rPr>
        <w:t>2</w:t>
      </w:r>
      <w:r>
        <w:rPr>
          <w:rFonts w:cs="Times New Roman" w:hAnsi="Times New Roman" w:eastAsia="Times New Roman" w:ascii="Times New Roman"/>
          <w:spacing w:val="-3"/>
          <w:w w:val="100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7888</w:t>
      </w:r>
      <w:r>
        <w:rPr>
          <w:rFonts w:cs="Times New Roman" w:hAnsi="Times New Roman" w:eastAsia="Times New Roman" w:ascii="Times New Roman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)</w:t>
      </w:r>
      <w:r>
        <w:rPr>
          <w:rFonts w:cs="Times New Roman" w:hAnsi="Times New Roman" w:eastAsia="Times New Roman" w:ascii="Times New Roman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sz w:val="18"/>
          <w:szCs w:val="18"/>
        </w:rPr>
        <w:t>1</w:t>
      </w:r>
      <w:r>
        <w:rPr>
          <w:rFonts w:cs="Times New Roman" w:hAnsi="Times New Roman" w:eastAsia="Times New Roman" w:ascii="Times New Roman"/>
          <w:spacing w:val="-5"/>
          <w:w w:val="101"/>
          <w:sz w:val="18"/>
          <w:szCs w:val="18"/>
        </w:rPr>
        <w:t>0</w:t>
      </w:r>
      <w:r>
        <w:rPr>
          <w:rFonts w:cs="Times New Roman" w:hAnsi="Times New Roman" w:eastAsia="Times New Roman" w:ascii="Times New Roman"/>
          <w:spacing w:val="2"/>
          <w:w w:val="101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spacing w:val="0"/>
          <w:w w:val="101"/>
          <w:sz w:val="18"/>
          <w:szCs w:val="18"/>
        </w:rPr>
        <w:t>24</w:t>
      </w:r>
      <w:r>
        <w:rPr>
          <w:rFonts w:cs="Times New Roman" w:hAnsi="Times New Roman" w:eastAsia="Times New Roman" w:ascii="Times New Roman"/>
          <w:spacing w:val="-5"/>
          <w:w w:val="101"/>
          <w:sz w:val="18"/>
          <w:szCs w:val="18"/>
        </w:rPr>
        <w:t>1</w:t>
      </w:r>
      <w:r>
        <w:rPr>
          <w:rFonts w:cs="Times New Roman" w:hAnsi="Times New Roman" w:eastAsia="Times New Roman" w:ascii="Times New Roman"/>
          <w:spacing w:val="0"/>
          <w:w w:val="101"/>
          <w:sz w:val="18"/>
          <w:szCs w:val="18"/>
        </w:rPr>
        <w:t>67</w:t>
      </w:r>
      <w:r>
        <w:rPr>
          <w:rFonts w:cs="Times New Roman" w:hAnsi="Times New Roman" w:eastAsia="Times New Roman" w:ascii="Times New Roman"/>
          <w:spacing w:val="-3"/>
          <w:w w:val="101"/>
          <w:sz w:val="18"/>
          <w:szCs w:val="18"/>
        </w:rPr>
        <w:t>/</w:t>
      </w:r>
      <w:r>
        <w:rPr>
          <w:rFonts w:cs="Times New Roman" w:hAnsi="Times New Roman" w:eastAsia="Times New Roman" w:ascii="Times New Roman"/>
          <w:spacing w:val="-1"/>
          <w:w w:val="101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spacing w:val="-3"/>
          <w:w w:val="101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spacing w:val="1"/>
          <w:w w:val="101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spacing w:val="-3"/>
          <w:w w:val="101"/>
          <w:sz w:val="18"/>
          <w:szCs w:val="18"/>
        </w:rPr>
        <w:t>f</w:t>
      </w:r>
      <w:r>
        <w:rPr>
          <w:rFonts w:cs="Times New Roman" w:hAnsi="Times New Roman" w:eastAsia="Times New Roman" w:ascii="Times New Roman"/>
          <w:spacing w:val="-5"/>
          <w:w w:val="101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spacing w:val="1"/>
          <w:w w:val="101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spacing w:val="-3"/>
          <w:w w:val="101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spacing w:val="0"/>
          <w:w w:val="101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3" w:lineRule="exact" w:line="240"/>
        <w:sectPr>
          <w:pgMar w:header="550" w:footer="0" w:top="740" w:bottom="280" w:left="1280" w:right="1260"/>
          <w:headerReference w:type="default" r:id="rId19"/>
          <w:footerReference w:type="default" r:id="rId20"/>
          <w:pgSz w:w="11920" w:h="16840"/>
        </w:sectPr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4"/>
        <w:ind w:left="160" w:right="-56"/>
      </w:pPr>
      <w:r>
        <w:pict>
          <v:shape type="#_x0000_t75" style="position:absolute;margin-left:72pt;margin-top:22.5431pt;width:218.45pt;height:120.6pt;mso-position-horizontal-relative:page;mso-position-vertical-relative:paragraph;z-index:-814">
            <v:imagedata o:title="" r:id="rId21"/>
          </v:shape>
        </w:pic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age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5" w:lineRule="exact" w:line="180"/>
      </w:pPr>
      <w:r>
        <w:br w:type="column"/>
      </w: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220"/>
        <w:ind w:right="-50"/>
      </w:pPr>
      <w:r>
        <w:rPr>
          <w:rFonts w:cs="Times New Roman" w:hAnsi="Times New Roman" w:eastAsia="Times New Roman" w:ascii="Times New Roman"/>
          <w:spacing w:val="-2"/>
          <w:w w:val="100"/>
          <w:position w:val="-1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0"/>
          <w:szCs w:val="20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0"/>
          <w:szCs w:val="20"/>
        </w:rPr>
        <w:t>ge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359"/>
        <w:ind w:right="19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9" w:lineRule="auto" w:line="359"/>
        <w:ind w:right="200"/>
      </w:pP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6" w:lineRule="exact" w:line="400"/>
        <w:ind w:right="251"/>
        <w:sectPr>
          <w:type w:val="continuous"/>
          <w:pgSz w:w="11920" w:h="16840"/>
          <w:pgMar w:top="740" w:bottom="280" w:left="1280" w:right="1260"/>
          <w:cols w:num="3" w:equalWidth="off">
            <w:col w:w="904" w:space="241"/>
            <w:col w:w="2400" w:space="1274"/>
            <w:col w:w="4561"/>
          </w:cols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360"/>
        <w:ind w:left="160" w:right="-2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 w:lineRule="auto" w:line="360"/>
        <w:ind w:left="160" w:right="358"/>
      </w:pP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" w:lineRule="auto" w:line="359"/>
        <w:ind w:left="160" w:right="-41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 w:lineRule="auto" w:line="360"/>
        <w:ind w:left="160" w:right="97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" w:lineRule="auto" w:line="360"/>
        <w:ind w:left="160" w:right="1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0"/>
          <w:szCs w:val="10"/>
        </w:rPr>
        <w:jc w:val="left"/>
        <w:spacing w:before="5" w:lineRule="exact" w:line="100"/>
      </w:pPr>
      <w:r>
        <w:br w:type="column"/>
      </w: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59"/>
        <w:ind w:right="40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5"/>
        <w:ind w:right="1322"/>
      </w:pP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color w:val="0D0D0D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color w:val="0D0D0D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color w:val="0D0D0D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color w:val="0D0D0D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0D0D0D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D0D0D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0D0D0D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color w:val="0D0D0D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color w:val="0D0D0D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D0D0D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tbl>
      <w:tblPr>
        <w:tblW w:w="0" w:type="auto"/>
        <w:tblLook w:val="01E0"/>
        <w:jc w:val="left"/>
        <w:tblInd w:w="-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744" w:hRule="exact"/>
        </w:trPr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center"/>
              <w:spacing w:before="10"/>
              <w:ind w:left="114" w:right="110"/>
            </w:pPr>
            <w:r>
              <w:rPr>
                <w:rFonts w:cs="Calibri" w:hAnsi="Calibri" w:eastAsia="Calibri" w:ascii="Calibri"/>
                <w:color w:val="0D0D0D"/>
                <w:spacing w:val="2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color w:val="0D0D0D"/>
                <w:spacing w:val="0"/>
                <w:sz w:val="20"/>
                <w:szCs w:val="20"/>
              </w:rPr>
              <w:t>duca</w:t>
            </w:r>
            <w:r>
              <w:rPr>
                <w:rFonts w:cs="Calibri" w:hAnsi="Calibri" w:eastAsia="Calibri" w:ascii="Calibri"/>
                <w:color w:val="0D0D0D"/>
                <w:spacing w:val="-6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color w:val="0D0D0D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12"/>
                <w:szCs w:val="12"/>
              </w:rPr>
              <w:jc w:val="left"/>
              <w:spacing w:before="1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center"/>
              <w:ind w:left="314" w:right="312"/>
            </w:pPr>
            <w:r>
              <w:rPr>
                <w:rFonts w:cs="Calibri" w:hAnsi="Calibri" w:eastAsia="Calibri" w:ascii="Calibri"/>
                <w:color w:val="0D0D0D"/>
                <w:spacing w:val="2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color w:val="0D0D0D"/>
                <w:spacing w:val="0"/>
                <w:sz w:val="20"/>
                <w:szCs w:val="20"/>
              </w:rPr>
              <w:t>ev</w:t>
            </w:r>
            <w:r>
              <w:rPr>
                <w:rFonts w:cs="Calibri" w:hAnsi="Calibri" w:eastAsia="Calibri" w:ascii="Calibri"/>
                <w:color w:val="0D0D0D"/>
                <w:spacing w:val="-4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color w:val="0D0D0D"/>
                <w:spacing w:val="0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9"/>
                <w:szCs w:val="19"/>
              </w:rPr>
              <w:jc w:val="left"/>
              <w:spacing w:before="3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center"/>
              <w:ind w:left="1116" w:right="1112"/>
            </w:pPr>
            <w:r>
              <w:rPr>
                <w:rFonts w:cs="Calibri" w:hAnsi="Calibri" w:eastAsia="Calibri" w:ascii="Calibri"/>
                <w:color w:val="0D0D0D"/>
                <w:spacing w:val="1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color w:val="0D0D0D"/>
                <w:spacing w:val="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color w:val="0D0D0D"/>
                <w:spacing w:val="-3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color w:val="0D0D0D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ent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color w:val="0D0D0D"/>
                <w:spacing w:val="-4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5" w:hRule="exact"/>
        </w:trPr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center"/>
              <w:spacing w:before="10"/>
              <w:ind w:left="415" w:right="417"/>
            </w:pP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SD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10"/>
              <w:ind w:left="253"/>
            </w:pP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color w:val="0D0D0D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ut</w:t>
            </w:r>
            <w:r>
              <w:rPr>
                <w:rFonts w:cs="Calibri" w:hAnsi="Calibri" w:eastAsia="Calibri" w:ascii="Calibri"/>
                <w:color w:val="0D0D0D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color w:val="0D0D0D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color w:val="0D0D0D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nd</w:t>
            </w:r>
            <w:r>
              <w:rPr>
                <w:rFonts w:cs="Calibri" w:hAnsi="Calibri" w:eastAsia="Calibri" w:ascii="Calibri"/>
                <w:color w:val="0D0D0D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nts</w:t>
            </w:r>
            <w:r>
              <w:rPr>
                <w:rFonts w:cs="Calibri" w:hAnsi="Calibri" w:eastAsia="Calibri" w:ascii="Calibri"/>
                <w:color w:val="0D0D0D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color w:val="0D0D0D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color w:val="0D0D0D"/>
                <w:spacing w:val="-6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color w:val="0D0D0D"/>
                <w:spacing w:val="2"/>
                <w:w w:val="100"/>
                <w:sz w:val="20"/>
                <w:szCs w:val="20"/>
              </w:rPr>
              <w:t>.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4" w:hRule="exact"/>
        </w:trPr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10"/>
              <w:ind w:left="378"/>
            </w:pPr>
            <w:r>
              <w:rPr>
                <w:rFonts w:cs="Calibri" w:hAnsi="Calibri" w:eastAsia="Calibri" w:ascii="Calibri"/>
                <w:color w:val="0D0D0D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MP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10"/>
              <w:ind w:left="253"/>
            </w:pP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color w:val="0D0D0D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ut</w:t>
            </w:r>
            <w:r>
              <w:rPr>
                <w:rFonts w:cs="Calibri" w:hAnsi="Calibri" w:eastAsia="Calibri" w:ascii="Calibri"/>
                <w:color w:val="0D0D0D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color w:val="0D0D0D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color w:val="0D0D0D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nd</w:t>
            </w:r>
            <w:r>
              <w:rPr>
                <w:rFonts w:cs="Calibri" w:hAnsi="Calibri" w:eastAsia="Calibri" w:ascii="Calibri"/>
                <w:color w:val="0D0D0D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nts</w:t>
            </w:r>
            <w:r>
              <w:rPr>
                <w:rFonts w:cs="Calibri" w:hAnsi="Calibri" w:eastAsia="Calibri" w:ascii="Calibri"/>
                <w:color w:val="0D0D0D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color w:val="0D0D0D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color w:val="0D0D0D"/>
                <w:spacing w:val="-6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color w:val="0D0D0D"/>
                <w:spacing w:val="2"/>
                <w:w w:val="100"/>
                <w:sz w:val="20"/>
                <w:szCs w:val="20"/>
              </w:rPr>
              <w:t>.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9" w:hRule="exact"/>
        </w:trPr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10"/>
              <w:ind w:left="369"/>
            </w:pPr>
            <w:r>
              <w:rPr>
                <w:rFonts w:cs="Calibri" w:hAnsi="Calibri" w:eastAsia="Calibri" w:ascii="Calibri"/>
                <w:color w:val="0D0D0D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MA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10"/>
              <w:ind w:left="253"/>
            </w:pP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color w:val="0D0D0D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ut</w:t>
            </w:r>
            <w:r>
              <w:rPr>
                <w:rFonts w:cs="Calibri" w:hAnsi="Calibri" w:eastAsia="Calibri" w:ascii="Calibri"/>
                <w:color w:val="0D0D0D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color w:val="0D0D0D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color w:val="0D0D0D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nd</w:t>
            </w:r>
            <w:r>
              <w:rPr>
                <w:rFonts w:cs="Calibri" w:hAnsi="Calibri" w:eastAsia="Calibri" w:ascii="Calibri"/>
                <w:color w:val="0D0D0D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nts</w:t>
            </w:r>
            <w:r>
              <w:rPr>
                <w:rFonts w:cs="Calibri" w:hAnsi="Calibri" w:eastAsia="Calibri" w:ascii="Calibri"/>
                <w:color w:val="0D0D0D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color w:val="0D0D0D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color w:val="0D0D0D"/>
                <w:spacing w:val="-6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color w:val="0D0D0D"/>
                <w:spacing w:val="2"/>
                <w:w w:val="100"/>
                <w:sz w:val="20"/>
                <w:szCs w:val="20"/>
              </w:rPr>
              <w:t>.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ind w:left="169" w:right="346"/>
      </w:pP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1: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ge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’s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du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color w:val="0D0D0D"/>
          <w:spacing w:val="-3"/>
          <w:w w:val="101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1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1"/>
          <w:w w:val="101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ind w:left="1919" w:right="2106"/>
      </w:pPr>
      <w:r>
        <w:rPr>
          <w:rFonts w:cs="Times New Roman" w:hAnsi="Times New Roman" w:eastAsia="Times New Roman" w:ascii="Times New Roman"/>
          <w:color w:val="0D0D0D"/>
          <w:spacing w:val="-3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color w:val="0D0D0D"/>
          <w:spacing w:val="1"/>
          <w:w w:val="101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color w:val="0D0D0D"/>
          <w:spacing w:val="-3"/>
          <w:w w:val="101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1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1964"/>
      </w:pP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color w:val="0D0D0D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Gen</w:t>
      </w:r>
      <w:r>
        <w:rPr>
          <w:rFonts w:cs="Times New Roman" w:hAnsi="Times New Roman" w:eastAsia="Times New Roman" w:ascii="Times New Roman"/>
          <w:b/>
          <w:color w:val="0D0D0D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color w:val="0D0D0D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b/>
          <w:color w:val="0D0D0D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color w:val="0D0D0D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color w:val="0D0D0D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color w:val="0D0D0D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0D0D0D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tbl>
      <w:tblPr>
        <w:tblW w:w="0" w:type="auto"/>
        <w:tblLook w:val="01E0"/>
        <w:jc w:val="left"/>
        <w:tblInd w:w="-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74" w:hRule="exact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10"/>
              <w:ind w:left="273"/>
            </w:pPr>
            <w:r>
              <w:rPr>
                <w:rFonts w:cs="Calibri" w:hAnsi="Calibri" w:eastAsia="Calibri" w:ascii="Calibri"/>
                <w:color w:val="0D0D0D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end</w:t>
            </w:r>
            <w:r>
              <w:rPr>
                <w:rFonts w:cs="Calibri" w:hAnsi="Calibri" w:eastAsia="Calibri" w:ascii="Calibri"/>
                <w:color w:val="0D0D0D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center"/>
              <w:spacing w:before="10"/>
              <w:ind w:left="1097" w:right="1098"/>
            </w:pPr>
            <w:r>
              <w:rPr>
                <w:rFonts w:cs="Calibri" w:hAnsi="Calibri" w:eastAsia="Calibri" w:ascii="Calibri"/>
                <w:color w:val="0D0D0D"/>
                <w:spacing w:val="1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color w:val="0D0D0D"/>
                <w:spacing w:val="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color w:val="0D0D0D"/>
                <w:spacing w:val="-3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color w:val="0D0D0D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ent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color w:val="0D0D0D"/>
                <w:spacing w:val="-4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9" w:hRule="exact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10"/>
              <w:ind w:left="369"/>
            </w:pP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Ma</w:t>
            </w:r>
            <w:r>
              <w:rPr>
                <w:rFonts w:cs="Calibri" w:hAnsi="Calibri" w:eastAsia="Calibri" w:ascii="Calibri"/>
                <w:color w:val="0D0D0D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10"/>
              <w:ind w:left="234"/>
            </w:pP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color w:val="0D0D0D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ut</w:t>
            </w:r>
            <w:r>
              <w:rPr>
                <w:rFonts w:cs="Calibri" w:hAnsi="Calibri" w:eastAsia="Calibri" w:ascii="Calibri"/>
                <w:color w:val="0D0D0D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color w:val="0D0D0D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color w:val="0D0D0D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nd</w:t>
            </w:r>
            <w:r>
              <w:rPr>
                <w:rFonts w:cs="Calibri" w:hAnsi="Calibri" w:eastAsia="Calibri" w:ascii="Calibri"/>
                <w:color w:val="0D0D0D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nts</w:t>
            </w:r>
            <w:r>
              <w:rPr>
                <w:rFonts w:cs="Calibri" w:hAnsi="Calibri" w:eastAsia="Calibri" w:ascii="Calibri"/>
                <w:color w:val="0D0D0D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color w:val="0D0D0D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color w:val="0D0D0D"/>
                <w:spacing w:val="-6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color w:val="0D0D0D"/>
                <w:spacing w:val="2"/>
                <w:w w:val="100"/>
                <w:sz w:val="20"/>
                <w:szCs w:val="20"/>
              </w:rPr>
              <w:t>.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4" w:hRule="exact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10"/>
              <w:ind w:left="277"/>
            </w:pPr>
            <w:r>
              <w:rPr>
                <w:rFonts w:cs="Calibri" w:hAnsi="Calibri" w:eastAsia="Calibri" w:ascii="Calibri"/>
                <w:color w:val="0D0D0D"/>
                <w:spacing w:val="-2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color w:val="0D0D0D"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color w:val="0D0D0D"/>
                <w:spacing w:val="-4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10"/>
              <w:ind w:left="234"/>
            </w:pP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color w:val="0D0D0D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ut</w:t>
            </w:r>
            <w:r>
              <w:rPr>
                <w:rFonts w:cs="Calibri" w:hAnsi="Calibri" w:eastAsia="Calibri" w:ascii="Calibri"/>
                <w:color w:val="0D0D0D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color w:val="0D0D0D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color w:val="0D0D0D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nd</w:t>
            </w:r>
            <w:r>
              <w:rPr>
                <w:rFonts w:cs="Calibri" w:hAnsi="Calibri" w:eastAsia="Calibri" w:ascii="Calibri"/>
                <w:color w:val="0D0D0D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nts</w:t>
            </w:r>
            <w:r>
              <w:rPr>
                <w:rFonts w:cs="Calibri" w:hAnsi="Calibri" w:eastAsia="Calibri" w:ascii="Calibri"/>
                <w:color w:val="0D0D0D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color w:val="0D0D0D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color w:val="0D0D0D"/>
                <w:spacing w:val="-6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color w:val="0D0D0D"/>
                <w:spacing w:val="2"/>
                <w:w w:val="100"/>
                <w:sz w:val="20"/>
                <w:szCs w:val="20"/>
              </w:rPr>
              <w:t>.</w:t>
            </w:r>
            <w:r>
              <w:rPr>
                <w:rFonts w:cs="Calibri" w:hAnsi="Calibri" w:eastAsia="Calibri" w:ascii="Calibri"/>
                <w:color w:val="0D0D0D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color w:val="0D0D0D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ind w:left="282" w:right="465"/>
        <w:sectPr>
          <w:type w:val="continuous"/>
          <w:pgSz w:w="11920" w:h="16840"/>
          <w:pgMar w:top="740" w:bottom="280" w:left="1280" w:right="1260"/>
          <w:cols w:num="2" w:equalWidth="off">
            <w:col w:w="4520" w:space="299"/>
            <w:col w:w="4561"/>
          </w:cols>
        </w:sectPr>
      </w:pP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2: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ge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’s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color w:val="0D0D0D"/>
          <w:spacing w:val="-8"/>
          <w:w w:val="101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color w:val="0D0D0D"/>
          <w:spacing w:val="-8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3" w:lineRule="exact" w:line="240"/>
        <w:sectPr>
          <w:pgMar w:header="550" w:footer="0" w:top="740" w:bottom="280" w:left="1280" w:right="0"/>
          <w:headerReference w:type="default" r:id="rId22"/>
          <w:footerReference w:type="default" r:id="rId23"/>
          <w:pgSz w:w="11920" w:h="16840"/>
        </w:sectPr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4"/>
        <w:ind w:left="160"/>
      </w:pP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520"/>
      </w:pP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b/>
          <w:color w:val="0D0D0D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0D0D0D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0D0D0D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D0D0D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5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68" w:right="-56"/>
      </w:pPr>
      <w:r>
        <w:pict>
          <v:group style="position:absolute;margin-left:81.144pt;margin-top:33.1931pt;width:2.16pt;height:0pt;mso-position-horizontal-relative:page;mso-position-vertical-relative:paragraph;z-index:-812" coordorigin="1623,664" coordsize="43,0">
            <v:shape style="position:absolute;left:1623;top:664;width:43;height:0" coordorigin="1623,664" coordsize="43,0" path="m1623,664l1666,664e" filled="f" stroked="t" strokeweight="2.26pt" strokecolor="#000000">
              <v:path arrowok="t"/>
            </v:shape>
            <w10:wrap type="none"/>
          </v:group>
        </w:pict>
      </w:r>
      <w:r>
        <w:pict>
          <v:shape type="#_x0000_t202" style="position:absolute;margin-left:80.014pt;margin-top:12.7191pt;width:202.066pt;height:235.374pt;mso-position-horizontal-relative:page;mso-position-vertical-relative:paragraph;z-index:-811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65" w:hRule="exact"/>
                    </w:trPr>
                    <w:tc>
                      <w:tcPr>
                        <w:tcW w:w="873" w:type="dxa"/>
                        <w:vMerge w:val="restart"/>
                        <w:tcBorders>
                          <w:top w:val="single" w:sz="18" w:space="0" w:color="000000"/>
                          <w:left w:val="single" w:sz="18" w:space="0" w:color="000000"/>
                          <w:right w:val="single" w:sz="18" w:space="0" w:color="000000"/>
                        </w:tcBorders>
                      </w:tcPr>
                      <w:p/>
                    </w:tc>
                    <w:tc>
                      <w:tcPr>
                        <w:tcW w:w="3073" w:type="dxa"/>
                        <w:gridSpan w:val="3"/>
                        <w:tcBorders>
                          <w:top w:val="single" w:sz="18" w:space="0" w:color="000000"/>
                          <w:left w:val="single" w:sz="18" w:space="0" w:color="000000"/>
                          <w:bottom w:val="nil" w:sz="6" w:space="0" w:color="auto"/>
                          <w:right w:val="single" w:sz="1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39"/>
                          <w:ind w:left="93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4"/>
                            <w:szCs w:val="24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4"/>
                            <w:szCs w:val="24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</w:t>
                        </w:r>
                      </w:p>
                    </w:tc>
                  </w:tr>
                  <w:tr>
                    <w:trPr>
                      <w:trHeight w:val="365" w:hRule="exact"/>
                    </w:trPr>
                    <w:tc>
                      <w:tcPr>
                        <w:tcW w:w="873" w:type="dxa"/>
                        <w:vMerge w:val=""/>
                        <w:tcBorders>
                          <w:left w:val="single" w:sz="18" w:space="0" w:color="000000"/>
                          <w:bottom w:val="nil" w:sz="6" w:space="0" w:color="auto"/>
                          <w:right w:val="single" w:sz="18" w:space="0" w:color="000000"/>
                        </w:tcBorders>
                      </w:tcPr>
                      <w:p/>
                    </w:tc>
                    <w:tc>
                      <w:tcPr>
                        <w:tcW w:w="1025" w:type="dxa"/>
                        <w:tcBorders>
                          <w:top w:val="single" w:sz="10" w:space="0" w:color="FFFFFF"/>
                          <w:left w:val="single" w:sz="1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48"/>
                          <w:ind w:left="369" w:right="42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028" w:type="dxa"/>
                        <w:tcBorders>
                          <w:top w:val="single" w:sz="10" w:space="0" w:color="FFFFFF"/>
                          <w:left w:val="single" w:sz="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48"/>
                          <w:ind w:left="379" w:right="43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single" w:sz="10" w:space="0" w:color="FFFFFF"/>
                          <w:left w:val="single" w:sz="8" w:space="0" w:color="000000"/>
                          <w:bottom w:val="nil" w:sz="6" w:space="0" w:color="auto"/>
                          <w:right w:val="single" w:sz="1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48"/>
                          <w:ind w:left="364" w:right="42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987" w:hRule="exact"/>
                    </w:trPr>
                    <w:tc>
                      <w:tcPr>
                        <w:tcW w:w="873" w:type="dxa"/>
                        <w:vMerge w:val="restart"/>
                        <w:tcBorders>
                          <w:top w:val="nil" w:sz="6" w:space="0" w:color="auto"/>
                          <w:left w:val="single" w:sz="18" w:space="0" w:color="000000"/>
                          <w:right w:val="single" w:sz="18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3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ind w:left="20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EE1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7"/>
                          <w:ind w:left="20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EE2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1"/>
                          <w:ind w:left="20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EE3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2"/>
                          <w:ind w:left="21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1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7"/>
                          <w:ind w:left="21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2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1"/>
                          <w:ind w:left="21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3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1"/>
                          <w:ind w:left="17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1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7"/>
                          <w:ind w:left="17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2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2"/>
                          <w:ind w:left="17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3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1"/>
                          <w:ind w:left="23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I1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7"/>
                          <w:ind w:left="23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I2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1"/>
                          <w:ind w:left="23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I3</w:t>
                        </w:r>
                      </w:p>
                    </w:tc>
                    <w:tc>
                      <w:tcPr>
                        <w:tcW w:w="1025" w:type="dxa"/>
                        <w:vMerge w:val="restart"/>
                        <w:tcBorders>
                          <w:top w:val="nil" w:sz="6" w:space="0" w:color="auto"/>
                          <w:left w:val="single" w:sz="1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3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ind w:left="25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017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7"/>
                          <w:ind w:left="25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032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1"/>
                          <w:ind w:left="2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321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2"/>
                          <w:ind w:left="2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092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7"/>
                          <w:ind w:left="2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211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1"/>
                          <w:ind w:left="2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209</w:t>
                        </w:r>
                      </w:p>
                    </w:tc>
                    <w:tc>
                      <w:tcPr>
                        <w:tcW w:w="1028" w:type="dxa"/>
                        <w:tcBorders>
                          <w:top w:val="nil" w:sz="6" w:space="0" w:color="auto"/>
                          <w:left w:val="single" w:sz="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3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ind w:left="26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062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7"/>
                          <w:ind w:left="26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075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1"/>
                          <w:ind w:left="30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104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 w:sz="6" w:space="0" w:color="auto"/>
                          <w:left w:val="single" w:sz="8" w:space="0" w:color="000000"/>
                          <w:bottom w:val="nil" w:sz="6" w:space="0" w:color="auto"/>
                          <w:right w:val="single" w:sz="18" w:space="0" w:color="000000"/>
                        </w:tcBorders>
                        <w:shd w:val="clear" w:color="auto" w:fill="BEBEBE"/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3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ind w:left="28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936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7"/>
                          <w:ind w:left="28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926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1"/>
                          <w:ind w:left="28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794</w:t>
                        </w:r>
                      </w:p>
                    </w:tc>
                  </w:tr>
                  <w:tr>
                    <w:trPr>
                      <w:trHeight w:val="960" w:hRule="exact"/>
                    </w:trPr>
                    <w:tc>
                      <w:tcPr>
                        <w:tcW w:w="873" w:type="dxa"/>
                        <w:vMerge w:val=""/>
                        <w:tcBorders>
                          <w:left w:val="single" w:sz="18" w:space="0" w:color="000000"/>
                          <w:right w:val="single" w:sz="18" w:space="0" w:color="000000"/>
                        </w:tcBorders>
                      </w:tcPr>
                      <w:p/>
                    </w:tc>
                    <w:tc>
                      <w:tcPr>
                        <w:tcW w:w="1025" w:type="dxa"/>
                        <w:vMerge w:val=""/>
                        <w:tcBorders>
                          <w:left w:val="single" w:sz="1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/>
                    </w:tc>
                    <w:tc>
                      <w:tcPr>
                        <w:tcW w:w="1028" w:type="dxa"/>
                        <w:tcBorders>
                          <w:top w:val="nil" w:sz="6" w:space="0" w:color="auto"/>
                          <w:left w:val="single" w:sz="8" w:space="0" w:color="000000"/>
                          <w:bottom w:val="nil" w:sz="6" w:space="0" w:color="auto"/>
                          <w:right w:val="single" w:sz="8" w:space="0" w:color="000000"/>
                        </w:tcBorders>
                        <w:shd w:val="clear" w:color="auto" w:fill="BEBEBE"/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7"/>
                          <w:ind w:left="30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907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7"/>
                          <w:ind w:left="30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893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1"/>
                          <w:ind w:left="30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864</w:t>
                        </w:r>
                      </w:p>
                    </w:tc>
                    <w:tc>
                      <w:tcPr>
                        <w:tcW w:w="1020" w:type="dxa"/>
                        <w:vMerge w:val="restart"/>
                        <w:tcBorders>
                          <w:top w:val="nil" w:sz="6" w:space="0" w:color="auto"/>
                          <w:left w:val="single" w:sz="8" w:space="0" w:color="000000"/>
                          <w:right w:val="single" w:sz="1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7"/>
                          <w:ind w:left="28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055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7"/>
                          <w:ind w:left="25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068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1"/>
                          <w:ind w:left="25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073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1"/>
                          <w:ind w:left="28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129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7"/>
                          <w:ind w:left="25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115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2"/>
                          <w:ind w:left="25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032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1"/>
                          <w:ind w:left="28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142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7"/>
                          <w:ind w:left="28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250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1"/>
                          <w:ind w:left="28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049</w:t>
                        </w:r>
                      </w:p>
                    </w:tc>
                  </w:tr>
                  <w:tr>
                    <w:trPr>
                      <w:trHeight w:val="1942" w:hRule="exact"/>
                    </w:trPr>
                    <w:tc>
                      <w:tcPr>
                        <w:tcW w:w="873" w:type="dxa"/>
                        <w:vMerge w:val=""/>
                        <w:tcBorders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</w:tcBorders>
                      </w:tcPr>
                      <w:p/>
                    </w:tc>
                    <w:tc>
                      <w:tcPr>
                        <w:tcW w:w="1025" w:type="dxa"/>
                        <w:tcBorders>
                          <w:top w:val="nil" w:sz="6" w:space="0" w:color="auto"/>
                          <w:left w:val="single" w:sz="18" w:space="0" w:color="000000"/>
                          <w:bottom w:val="nil" w:sz="6" w:space="0" w:color="auto"/>
                          <w:right w:val="single" w:sz="8" w:space="0" w:color="000000"/>
                        </w:tcBorders>
                        <w:shd w:val="clear" w:color="auto" w:fill="BEBEBE"/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7"/>
                          <w:ind w:left="2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583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7"/>
                          <w:ind w:left="2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735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2"/>
                          <w:ind w:left="2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750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1"/>
                          <w:ind w:left="2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849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7"/>
                          <w:ind w:left="2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816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1"/>
                          <w:ind w:left="2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808</w:t>
                        </w:r>
                      </w:p>
                    </w:tc>
                    <w:tc>
                      <w:tcPr>
                        <w:tcW w:w="1028" w:type="dxa"/>
                        <w:tcBorders>
                          <w:top w:val="nil" w:sz="6" w:space="0" w:color="auto"/>
                          <w:left w:val="single" w:sz="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7"/>
                          <w:ind w:left="30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564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7"/>
                          <w:ind w:left="30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423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2"/>
                          <w:ind w:left="30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452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1"/>
                          <w:ind w:left="30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160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7"/>
                          <w:ind w:left="30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101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1"/>
                          <w:ind w:left="30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112</w:t>
                        </w:r>
                      </w:p>
                    </w:tc>
                    <w:tc>
                      <w:tcPr>
                        <w:tcW w:w="1020" w:type="dxa"/>
                        <w:vMerge w:val=""/>
                        <w:tcBorders>
                          <w:left w:val="single" w:sz="8" w:space="0" w:color="000000"/>
                          <w:bottom w:val="nil" w:sz="6" w:space="0" w:color="auto"/>
                          <w:right w:val="single" w:sz="18" w:space="0" w:color="000000"/>
                        </w:tcBorders>
                      </w:tcPr>
                      <w:p/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Co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4" w:lineRule="exact" w:line="260"/>
        <w:ind w:right="1408"/>
      </w:pPr>
      <w:r>
        <w:br w:type="column"/>
      </w:r>
      <w:r>
        <w:rPr>
          <w:rFonts w:cs="Times New Roman" w:hAnsi="Times New Roman" w:eastAsia="Times New Roman" w:ascii="Times New Roman"/>
          <w:color w:val="0D0D0D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ot.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D0D0D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 w:lineRule="exact" w:line="260"/>
        <w:ind w:right="1960"/>
      </w:pP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w,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8,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</w:pP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nn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</w:pP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h's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871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right="1439"/>
        <w:sectPr>
          <w:type w:val="continuous"/>
          <w:pgSz w:w="11920" w:h="16840"/>
          <w:pgMar w:top="740" w:bottom="280" w:left="1280" w:right="0"/>
          <w:cols w:num="2" w:equalWidth="off">
            <w:col w:w="3920" w:space="898"/>
            <w:col w:w="5822"/>
          </w:cols>
        </w:sectPr>
      </w:pP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'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874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h's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907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h's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1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904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tbl>
      <w:tblPr>
        <w:tblW w:w="0" w:type="auto"/>
        <w:tblLook w:val="01E0"/>
        <w:jc w:val="left"/>
        <w:tblInd w:w="48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70" w:hRule="exact"/>
        </w:trPr>
        <w:tc>
          <w:tcPr>
            <w:tcW w:w="13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1"/>
                <w:szCs w:val="11"/>
              </w:rPr>
              <w:jc w:val="left"/>
              <w:spacing w:before="5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ind w:left="277"/>
            </w:pP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1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1"/>
                <w:w w:val="101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3"/>
                <w:w w:val="101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0"/>
                <w:w w:val="101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lineRule="exact" w:line="220"/>
              <w:ind w:left="216" w:right="216"/>
            </w:pP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1"/>
                <w:w w:val="101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5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0"/>
                <w:w w:val="100"/>
                <w:sz w:val="20"/>
                <w:szCs w:val="20"/>
              </w:rPr>
              <w:t>’s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lineRule="exact" w:line="220"/>
              <w:ind w:left="458" w:right="454"/>
            </w:pP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1"/>
                <w:w w:val="101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lineRule="exact" w:line="220"/>
              <w:ind w:left="368" w:right="361"/>
            </w:pP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2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1"/>
                <w:w w:val="101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0"/>
                <w:w w:val="100"/>
                <w:sz w:val="20"/>
                <w:szCs w:val="20"/>
              </w:rPr>
              <w:t>al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lineRule="exact" w:line="220"/>
              <w:ind w:left="213" w:right="214"/>
            </w:pP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5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1"/>
                <w:w w:val="101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08" w:hRule="exact"/>
        </w:trPr>
        <w:tc>
          <w:tcPr>
            <w:tcW w:w="13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before="81"/>
              <w:ind w:left="492" w:right="487"/>
            </w:pPr>
            <w:r>
              <w:rPr>
                <w:rFonts w:cs="Times New Roman" w:hAnsi="Times New Roman" w:eastAsia="Times New Roman" w:ascii="Times New Roman"/>
                <w:color w:val="0D0D0D"/>
                <w:spacing w:val="2"/>
                <w:w w:val="100"/>
                <w:sz w:val="20"/>
                <w:szCs w:val="20"/>
              </w:rPr>
              <w:t>EE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before="81"/>
              <w:ind w:left="492" w:right="488"/>
            </w:pP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color w:val="0D0D0D"/>
                <w:spacing w:val="2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871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before="81"/>
              <w:ind w:left="493" w:right="497"/>
            </w:pPr>
            <w:r>
              <w:rPr>
                <w:rFonts w:cs="Times New Roman" w:hAnsi="Times New Roman" w:eastAsia="Times New Roman" w:ascii="Times New Roman"/>
                <w:color w:val="0D0D0D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color w:val="0D0D0D"/>
                <w:spacing w:val="-5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08" w:hRule="exact"/>
        </w:trPr>
        <w:tc>
          <w:tcPr>
            <w:tcW w:w="13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before="81"/>
              <w:ind w:left="497" w:right="500"/>
            </w:pPr>
            <w:r>
              <w:rPr>
                <w:rFonts w:cs="Times New Roman" w:hAnsi="Times New Roman" w:eastAsia="Times New Roman" w:ascii="Times New Roman"/>
                <w:color w:val="0D0D0D"/>
                <w:spacing w:val="-2"/>
                <w:w w:val="100"/>
                <w:sz w:val="20"/>
                <w:szCs w:val="20"/>
              </w:rPr>
              <w:t>PE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before="81"/>
              <w:ind w:left="492" w:right="488"/>
            </w:pP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color w:val="0D0D0D"/>
                <w:spacing w:val="2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907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81"/>
              <w:ind w:left="383"/>
            </w:pPr>
            <w:r>
              <w:rPr>
                <w:rFonts w:cs="Times New Roman" w:hAnsi="Times New Roman" w:eastAsia="Times New Roman" w:ascii="Times New Roman"/>
                <w:color w:val="0D0D0D"/>
                <w:spacing w:val="1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sz w:val="20"/>
                <w:szCs w:val="20"/>
              </w:rPr>
              <w:t>x</w:t>
            </w:r>
            <w:r>
              <w:rPr>
                <w:rFonts w:cs="Times New Roman" w:hAnsi="Times New Roman" w:eastAsia="Times New Roman" w:ascii="Times New Roman"/>
                <w:color w:val="0D0D0D"/>
                <w:spacing w:val="-3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color w:val="0D0D0D"/>
                <w:spacing w:val="-3"/>
                <w:w w:val="101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color w:val="0D0D0D"/>
                <w:spacing w:val="1"/>
                <w:w w:val="101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color w:val="0D0D0D"/>
                <w:spacing w:val="1"/>
                <w:w w:val="101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color w:val="0D0D0D"/>
                <w:spacing w:val="-3"/>
                <w:w w:val="101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nt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09" w:hRule="exact"/>
        </w:trPr>
        <w:tc>
          <w:tcPr>
            <w:tcW w:w="13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before="77"/>
              <w:ind w:left="453" w:right="463"/>
            </w:pPr>
            <w:r>
              <w:rPr>
                <w:rFonts w:cs="Times New Roman" w:hAnsi="Times New Roman" w:eastAsia="Times New Roman" w:ascii="Times New Roman"/>
                <w:color w:val="0D0D0D"/>
                <w:spacing w:val="-6"/>
                <w:w w:val="100"/>
                <w:sz w:val="20"/>
                <w:szCs w:val="20"/>
              </w:rPr>
              <w:t>HM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before="77"/>
              <w:ind w:left="492" w:right="488"/>
            </w:pP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color w:val="0D0D0D"/>
                <w:spacing w:val="2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904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77"/>
              <w:ind w:left="383"/>
            </w:pPr>
            <w:r>
              <w:rPr>
                <w:rFonts w:cs="Times New Roman" w:hAnsi="Times New Roman" w:eastAsia="Times New Roman" w:ascii="Times New Roman"/>
                <w:color w:val="0D0D0D"/>
                <w:spacing w:val="1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sz w:val="20"/>
                <w:szCs w:val="20"/>
              </w:rPr>
              <w:t>x</w:t>
            </w:r>
            <w:r>
              <w:rPr>
                <w:rFonts w:cs="Times New Roman" w:hAnsi="Times New Roman" w:eastAsia="Times New Roman" w:ascii="Times New Roman"/>
                <w:color w:val="0D0D0D"/>
                <w:spacing w:val="-3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color w:val="0D0D0D"/>
                <w:spacing w:val="-3"/>
                <w:w w:val="101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color w:val="0D0D0D"/>
                <w:spacing w:val="1"/>
                <w:w w:val="101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color w:val="0D0D0D"/>
                <w:spacing w:val="1"/>
                <w:w w:val="101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color w:val="0D0D0D"/>
                <w:spacing w:val="-3"/>
                <w:w w:val="101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nt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08" w:hRule="exact"/>
        </w:trPr>
        <w:tc>
          <w:tcPr>
            <w:tcW w:w="13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before="76"/>
              <w:ind w:left="516" w:right="521"/>
            </w:pPr>
            <w:r>
              <w:rPr>
                <w:rFonts w:cs="Times New Roman" w:hAnsi="Times New Roman" w:eastAsia="Times New Roman" w:ascii="Times New Roman"/>
                <w:color w:val="0D0D0D"/>
                <w:spacing w:val="-5"/>
                <w:w w:val="100"/>
                <w:sz w:val="20"/>
                <w:szCs w:val="20"/>
              </w:rPr>
              <w:t>BI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before="76"/>
              <w:ind w:left="492" w:right="488"/>
            </w:pP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color w:val="0D0D0D"/>
                <w:spacing w:val="2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874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before="76"/>
              <w:ind w:left="497" w:right="502"/>
            </w:pPr>
            <w:r>
              <w:rPr>
                <w:rFonts w:cs="Times New Roman" w:hAnsi="Times New Roman" w:eastAsia="Times New Roman" w:ascii="Times New Roman"/>
                <w:color w:val="0D0D0D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color w:val="0D0D0D"/>
                <w:spacing w:val="-5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200"/>
        <w:ind w:left="5928"/>
      </w:pP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3: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color w:val="0D0D0D"/>
          <w:spacing w:val="-3"/>
          <w:w w:val="101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1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before="2" w:lineRule="exact" w:line="200"/>
        <w:sectPr>
          <w:type w:val="continuous"/>
          <w:pgSz w:w="11920" w:h="16840"/>
          <w:pgMar w:top="740" w:bottom="280" w:left="1280" w:right="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95" w:lineRule="auto" w:line="248"/>
        <w:ind w:left="160" w:right="-16" w:firstLine="1162"/>
      </w:pP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1: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D0D0D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nn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0" w:right="-24"/>
      </w:pP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 w:lineRule="exact" w:line="260"/>
        <w:ind w:left="160" w:right="-41"/>
      </w:pP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ue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ly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936,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92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right="-56"/>
      </w:pPr>
      <w:r>
        <w:br w:type="column"/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b/>
          <w:color w:val="0D0D0D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Co</w:t>
      </w:r>
      <w:r>
        <w:rPr>
          <w:rFonts w:cs="Times New Roman" w:hAnsi="Times New Roman" w:eastAsia="Times New Roman" w:ascii="Times New Roman"/>
          <w:b/>
          <w:color w:val="0D0D0D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color w:val="0D0D0D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color w:val="0D0D0D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color w:val="0D0D0D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b/>
          <w:color w:val="0D0D0D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D0D0D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6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ectPr>
          <w:type w:val="continuous"/>
          <w:pgSz w:w="11920" w:h="16840"/>
          <w:pgMar w:top="740" w:bottom="280" w:left="1280" w:right="0"/>
          <w:cols w:num="3" w:equalWidth="off">
            <w:col w:w="4331" w:space="488"/>
            <w:col w:w="1938" w:space="1712"/>
            <w:col w:w="2171"/>
          </w:cols>
        </w:sectPr>
      </w:pPr>
      <w:r>
        <w:pict>
          <v:shape type="#_x0000_t202" style="position:absolute;margin-left:304.725pt;margin-top:-25.8941pt;width:290.475pt;height:91.32pt;mso-position-horizontal-relative:page;mso-position-vertical-relative:paragraph;z-index:-810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65" w:hRule="exact"/>
                    </w:trPr>
                    <w:tc>
                      <w:tcPr>
                        <w:tcW w:w="680" w:type="dxa"/>
                        <w:tc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</w:tcBorders>
                      </w:tcPr>
                      <w:p/>
                    </w:tc>
                    <w:tc>
                      <w:tcPr>
                        <w:tcW w:w="919" w:type="dxa"/>
                        <w:tcBorders>
                          <w:top w:val="nil" w:sz="6" w:space="0" w:color="auto"/>
                          <w:left w:val="single" w:sz="1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4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ind w:left="278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</w:rPr>
                          <w:t>EE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913" w:type="dxa"/>
                        <w:tcBorders>
                          <w:top w:val="nil" w:sz="6" w:space="0" w:color="auto"/>
                          <w:left w:val="single" w:sz="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4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ind w:left="283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3"/>
                            <w:w w:val="100"/>
                            <w:sz w:val="20"/>
                            <w:szCs w:val="20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nil" w:sz="6" w:space="0" w:color="auto"/>
                          <w:left w:val="single" w:sz="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4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ind w:left="23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2"/>
                            <w:w w:val="100"/>
                            <w:sz w:val="20"/>
                            <w:szCs w:val="20"/>
                          </w:rPr>
                          <w:t>HM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905" w:type="dxa"/>
                        <w:tcBorders>
                          <w:top w:val="nil" w:sz="6" w:space="0" w:color="auto"/>
                          <w:left w:val="single" w:sz="8" w:space="0" w:color="000000"/>
                          <w:bottom w:val="nil" w:sz="6" w:space="0" w:color="auto"/>
                          <w:right w:val="single" w:sz="18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4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267" w:right="313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5"/>
                            <w:w w:val="100"/>
                            <w:sz w:val="20"/>
                            <w:szCs w:val="20"/>
                          </w:rPr>
                          <w:t>BI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63" w:type="dxa"/>
                        <w:vMerge w:val="restart"/>
                        <w:tcBorders>
                          <w:top w:val="nil" w:sz="6" w:space="0" w:color="auto"/>
                          <w:left w:val="single" w:sz="18" w:space="0" w:color="000000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348" w:hRule="exact"/>
                    </w:trPr>
                    <w:tc>
                      <w:tcPr>
                        <w:tcW w:w="680" w:type="dxa"/>
                        <w:tcBorders>
                          <w:top w:val="single" w:sz="18" w:space="0" w:color="000000"/>
                          <w:left w:val="single" w:sz="18" w:space="0" w:color="000000"/>
                          <w:bottom w:val="single" w:sz="5" w:space="0" w:color="000000"/>
                          <w:right w:val="single" w:sz="1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0" w:lineRule="exact" w:line="220"/>
                          <w:ind w:left="146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</w:rPr>
                          <w:t>EE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nil" w:sz="6" w:space="0" w:color="auto"/>
                          <w:left w:val="single" w:sz="18" w:space="0" w:color="000000"/>
                          <w:bottom w:val="single" w:sz="5" w:space="0" w:color="000000"/>
                          <w:right w:val="single" w:sz="12" w:space="0" w:color="000000"/>
                        </w:tcBorders>
                      </w:tcPr>
                      <w:p>
                        <w:pPr>
                          <w:rPr>
                            <w:sz w:val="10"/>
                            <w:szCs w:val="10"/>
                          </w:rPr>
                          <w:jc w:val="left"/>
                          <w:spacing w:before="8" w:lineRule="exact" w:line="100"/>
                        </w:pPr>
                        <w:r>
                          <w:rPr>
                            <w:sz w:val="10"/>
                            <w:szCs w:val="1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324" w:right="38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913" w:type="dxa"/>
                        <w:tcBorders>
                          <w:top w:val="nil" w:sz="6" w:space="0" w:color="auto"/>
                          <w:left w:val="single" w:sz="12" w:space="0" w:color="000000"/>
                          <w:bottom w:val="single" w:sz="5" w:space="0" w:color="000000"/>
                          <w:right w:val="single" w:sz="12" w:space="0" w:color="000000"/>
                        </w:tcBorders>
                      </w:tcPr>
                      <w:p>
                        <w:pPr>
                          <w:rPr>
                            <w:sz w:val="10"/>
                            <w:szCs w:val="10"/>
                          </w:rPr>
                          <w:jc w:val="left"/>
                          <w:spacing w:before="8" w:lineRule="exact" w:line="100"/>
                        </w:pPr>
                        <w:r>
                          <w:rPr>
                            <w:sz w:val="10"/>
                            <w:szCs w:val="1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ind w:left="19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029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nil" w:sz="6" w:space="0" w:color="auto"/>
                          <w:left w:val="single" w:sz="12" w:space="0" w:color="000000"/>
                          <w:bottom w:val="single" w:sz="5" w:space="0" w:color="000000"/>
                          <w:right w:val="single" w:sz="12" w:space="0" w:color="000000"/>
                        </w:tcBorders>
                      </w:tcPr>
                      <w:p>
                        <w:pPr>
                          <w:rPr>
                            <w:sz w:val="10"/>
                            <w:szCs w:val="10"/>
                          </w:rPr>
                          <w:jc w:val="left"/>
                          <w:spacing w:before="8" w:lineRule="exact" w:line="100"/>
                        </w:pPr>
                        <w:r>
                          <w:rPr>
                            <w:sz w:val="10"/>
                            <w:szCs w:val="1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ind w:left="23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087</w:t>
                        </w:r>
                      </w:p>
                    </w:tc>
                    <w:tc>
                      <w:tcPr>
                        <w:tcW w:w="905" w:type="dxa"/>
                        <w:tcBorders>
                          <w:top w:val="nil" w:sz="6" w:space="0" w:color="auto"/>
                          <w:left w:val="single" w:sz="12" w:space="0" w:color="000000"/>
                          <w:bottom w:val="single" w:sz="5" w:space="0" w:color="000000"/>
                          <w:right w:val="single" w:sz="18" w:space="0" w:color="000000"/>
                        </w:tcBorders>
                      </w:tcPr>
                      <w:p>
                        <w:pPr>
                          <w:rPr>
                            <w:sz w:val="10"/>
                            <w:szCs w:val="10"/>
                          </w:rPr>
                          <w:jc w:val="left"/>
                          <w:spacing w:before="2" w:lineRule="exact" w:line="100"/>
                        </w:pPr>
                        <w:r>
                          <w:rPr>
                            <w:sz w:val="10"/>
                            <w:szCs w:val="1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3"/>
                            <w:szCs w:val="13"/>
                          </w:rPr>
                          <w:jc w:val="left"/>
                          <w:ind w:left="55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3"/>
                            <w:szCs w:val="13"/>
                          </w:rPr>
                          <w:t>*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3"/>
                            <w:szCs w:val="13"/>
                          </w:rPr>
                        </w:r>
                      </w:p>
                    </w:tc>
                    <w:tc>
                      <w:tcPr>
                        <w:tcW w:w="1463" w:type="dxa"/>
                        <w:vMerge w:val=""/>
                        <w:tcBorders>
                          <w:left w:val="single" w:sz="18" w:space="0" w:color="000000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336" w:hRule="exact"/>
                    </w:trPr>
                    <w:tc>
                      <w:tcPr>
                        <w:tcW w:w="680" w:type="dxa"/>
                        <w:tcBorders>
                          <w:top w:val="single" w:sz="5" w:space="0" w:color="000000"/>
                          <w:left w:val="single" w:sz="18" w:space="0" w:color="000000"/>
                          <w:bottom w:val="single" w:sz="8" w:space="0" w:color="000000"/>
                          <w:right w:val="single" w:sz="1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0" w:lineRule="exact" w:line="220"/>
                          <w:ind w:left="15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3"/>
                            <w:w w:val="100"/>
                            <w:sz w:val="20"/>
                            <w:szCs w:val="20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5" w:space="0" w:color="000000"/>
                          <w:left w:val="single" w:sz="18" w:space="0" w:color="000000"/>
                          <w:bottom w:val="single" w:sz="5" w:space="0" w:color="FFFFFF"/>
                          <w:right w:val="single" w:sz="12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6"/>
                          <w:ind w:left="20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029</w:t>
                        </w:r>
                      </w:p>
                    </w:tc>
                    <w:tc>
                      <w:tcPr>
                        <w:tcW w:w="913" w:type="dxa"/>
                        <w:tcBorders>
                          <w:top w:val="single" w:sz="5" w:space="0" w:color="000000"/>
                          <w:left w:val="single" w:sz="12" w:space="0" w:color="000000"/>
                          <w:bottom w:val="single" w:sz="5" w:space="0" w:color="FFFFFF"/>
                          <w:right w:val="single" w:sz="12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before="86"/>
                          <w:ind w:left="321" w:right="3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5" w:space="0" w:color="000000"/>
                          <w:left w:val="single" w:sz="12" w:space="0" w:color="000000"/>
                          <w:bottom w:val="single" w:sz="5" w:space="0" w:color="FFFFFF"/>
                          <w:right w:val="single" w:sz="12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3"/>
                            <w:szCs w:val="13"/>
                          </w:rPr>
                          <w:jc w:val="left"/>
                          <w:spacing w:before="81"/>
                          <w:ind w:left="16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575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position w:val="7"/>
                            <w:sz w:val="13"/>
                            <w:szCs w:val="13"/>
                          </w:rPr>
                          <w:t>**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0"/>
                            <w:sz w:val="13"/>
                            <w:szCs w:val="13"/>
                          </w:rPr>
                        </w:r>
                      </w:p>
                    </w:tc>
                    <w:tc>
                      <w:tcPr>
                        <w:tcW w:w="905" w:type="dxa"/>
                        <w:tcBorders>
                          <w:top w:val="single" w:sz="5" w:space="0" w:color="000000"/>
                          <w:left w:val="single" w:sz="12" w:space="0" w:color="000000"/>
                          <w:bottom w:val="single" w:sz="5" w:space="0" w:color="FFFFFF"/>
                          <w:right w:val="single" w:sz="1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3"/>
                            <w:szCs w:val="13"/>
                          </w:rPr>
                          <w:jc w:val="left"/>
                          <w:spacing w:before="81"/>
                          <w:ind w:left="16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357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position w:val="7"/>
                            <w:sz w:val="13"/>
                            <w:szCs w:val="13"/>
                          </w:rPr>
                          <w:t>**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0"/>
                            <w:sz w:val="13"/>
                            <w:szCs w:val="13"/>
                          </w:rPr>
                        </w:r>
                      </w:p>
                    </w:tc>
                    <w:tc>
                      <w:tcPr>
                        <w:tcW w:w="1463" w:type="dxa"/>
                        <w:vMerge w:val=""/>
                        <w:tcBorders>
                          <w:left w:val="single" w:sz="18" w:space="0" w:color="000000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341" w:hRule="exact"/>
                    </w:trPr>
                    <w:tc>
                      <w:tcPr>
                        <w:tcW w:w="680" w:type="dxa"/>
                        <w:tcBorders>
                          <w:top w:val="single" w:sz="8" w:space="0" w:color="000000"/>
                          <w:left w:val="single" w:sz="18" w:space="0" w:color="000000"/>
                          <w:bottom w:val="single" w:sz="8" w:space="0" w:color="000000"/>
                          <w:right w:val="single" w:sz="1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0" w:lineRule="exact" w:line="220"/>
                          <w:ind w:left="107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2"/>
                            <w:w w:val="100"/>
                            <w:sz w:val="20"/>
                            <w:szCs w:val="20"/>
                          </w:rPr>
                          <w:t>HM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5" w:space="0" w:color="FFFFFF"/>
                          <w:left w:val="single" w:sz="18" w:space="0" w:color="000000"/>
                          <w:bottom w:val="single" w:sz="5" w:space="0" w:color="FFFFFF"/>
                          <w:right w:val="single" w:sz="12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90"/>
                          <w:ind w:left="23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087</w:t>
                        </w:r>
                      </w:p>
                    </w:tc>
                    <w:tc>
                      <w:tcPr>
                        <w:tcW w:w="913" w:type="dxa"/>
                        <w:tcBorders>
                          <w:top w:val="single" w:sz="5" w:space="0" w:color="FFFFFF"/>
                          <w:left w:val="single" w:sz="12" w:space="0" w:color="000000"/>
                          <w:bottom w:val="single" w:sz="5" w:space="0" w:color="FFFFFF"/>
                          <w:right w:val="single" w:sz="12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3"/>
                            <w:szCs w:val="13"/>
                          </w:rPr>
                          <w:jc w:val="left"/>
                          <w:spacing w:before="86"/>
                          <w:ind w:left="16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57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position w:val="7"/>
                            <w:sz w:val="13"/>
                            <w:szCs w:val="13"/>
                          </w:rPr>
                          <w:t>**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0"/>
                            <w:sz w:val="13"/>
                            <w:szCs w:val="13"/>
                          </w:rPr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5" w:space="0" w:color="FFFFFF"/>
                          <w:left w:val="single" w:sz="12" w:space="0" w:color="000000"/>
                          <w:bottom w:val="single" w:sz="5" w:space="0" w:color="FFFFFF"/>
                          <w:right w:val="single" w:sz="12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before="90"/>
                          <w:ind w:left="321" w:right="38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905" w:type="dxa"/>
                        <w:tcBorders>
                          <w:top w:val="single" w:sz="5" w:space="0" w:color="FFFFFF"/>
                          <w:left w:val="single" w:sz="12" w:space="0" w:color="000000"/>
                          <w:bottom w:val="single" w:sz="5" w:space="0" w:color="FFFFFF"/>
                          <w:right w:val="single" w:sz="1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3"/>
                            <w:szCs w:val="13"/>
                          </w:rPr>
                          <w:jc w:val="left"/>
                          <w:spacing w:before="86"/>
                          <w:ind w:left="16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641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position w:val="7"/>
                            <w:sz w:val="13"/>
                            <w:szCs w:val="13"/>
                          </w:rPr>
                          <w:t>**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0"/>
                            <w:sz w:val="13"/>
                            <w:szCs w:val="13"/>
                          </w:rPr>
                        </w:r>
                      </w:p>
                    </w:tc>
                    <w:tc>
                      <w:tcPr>
                        <w:tcW w:w="1463" w:type="dxa"/>
                        <w:vMerge w:val=""/>
                        <w:tcBorders>
                          <w:left w:val="single" w:sz="18" w:space="0" w:color="000000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341" w:hRule="exact"/>
                    </w:trPr>
                    <w:tc>
                      <w:tcPr>
                        <w:tcW w:w="680" w:type="dxa"/>
                        <w:tcBorders>
                          <w:top w:val="single" w:sz="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86" w:lineRule="exact" w:line="220"/>
                          <w:ind w:left="17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5"/>
                            <w:w w:val="100"/>
                            <w:position w:val="-1"/>
                            <w:sz w:val="20"/>
                            <w:szCs w:val="20"/>
                          </w:rPr>
                          <w:t>BI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5" w:space="0" w:color="FFFFFF"/>
                          <w:left w:val="single" w:sz="18" w:space="0" w:color="000000"/>
                          <w:bottom w:val="single" w:sz="12" w:space="0" w:color="000000"/>
                          <w:right w:val="single" w:sz="12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3"/>
                            <w:szCs w:val="13"/>
                          </w:rPr>
                          <w:jc w:val="left"/>
                          <w:spacing w:before="81"/>
                          <w:ind w:left="20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240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7"/>
                            <w:sz w:val="13"/>
                            <w:szCs w:val="13"/>
                          </w:rPr>
                          <w:t>*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0"/>
                            <w:sz w:val="13"/>
                            <w:szCs w:val="13"/>
                          </w:rPr>
                        </w:r>
                      </w:p>
                    </w:tc>
                    <w:tc>
                      <w:tcPr>
                        <w:tcW w:w="913" w:type="dxa"/>
                        <w:tcBorders>
                          <w:top w:val="single" w:sz="5" w:space="0" w:color="FFFFFF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3"/>
                            <w:szCs w:val="13"/>
                          </w:rPr>
                          <w:jc w:val="left"/>
                          <w:spacing w:before="81"/>
                          <w:ind w:left="16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35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position w:val="7"/>
                            <w:sz w:val="13"/>
                            <w:szCs w:val="13"/>
                          </w:rPr>
                          <w:t>**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0"/>
                            <w:sz w:val="13"/>
                            <w:szCs w:val="13"/>
                          </w:rPr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5" w:space="0" w:color="FFFFFF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3"/>
                            <w:szCs w:val="13"/>
                          </w:rPr>
                          <w:jc w:val="left"/>
                          <w:spacing w:before="81"/>
                          <w:ind w:left="16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641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position w:val="7"/>
                            <w:sz w:val="13"/>
                            <w:szCs w:val="13"/>
                          </w:rPr>
                          <w:t>**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0"/>
                            <w:sz w:val="13"/>
                            <w:szCs w:val="13"/>
                          </w:rPr>
                        </w:r>
                      </w:p>
                    </w:tc>
                    <w:tc>
                      <w:tcPr>
                        <w:tcW w:w="905" w:type="dxa"/>
                        <w:tcBorders>
                          <w:top w:val="single" w:sz="5" w:space="0" w:color="FFFFFF"/>
                          <w:left w:val="single" w:sz="12" w:space="0" w:color="000000"/>
                          <w:bottom w:val="single" w:sz="12" w:space="0" w:color="000000"/>
                          <w:right w:val="single" w:sz="1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before="86"/>
                          <w:ind w:left="321" w:right="37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1463" w:type="dxa"/>
                        <w:vMerge w:val=""/>
                        <w:tcBorders>
                          <w:left w:val="single" w:sz="18" w:space="0" w:color="000000"/>
                          <w:bottom w:val="single" w:sz="18" w:space="0" w:color="FFFFFF"/>
                          <w:right w:val="nil" w:sz="6" w:space="0" w:color="auto"/>
                        </w:tcBorders>
                      </w:tcPr>
                      <w:p/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240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 w:lineRule="exact" w:line="260"/>
        <w:ind w:left="160" w:right="69"/>
      </w:pP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794.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ly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907,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 w:lineRule="exact" w:line="260"/>
        <w:ind w:left="160" w:right="366"/>
      </w:pP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893,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864.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0"/>
      </w:pP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ly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583,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73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75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0" w:right="-21"/>
      </w:pP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ue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160"/>
      </w:pP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D0D0D"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D0D0D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ly</w:t>
      </w:r>
      <w:r>
        <w:rPr>
          <w:rFonts w:cs="Times New Roman" w:hAnsi="Times New Roman" w:eastAsia="Times New Roman" w:ascii="Times New Roman"/>
          <w:color w:val="0D0D0D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849,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816,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0"/>
      </w:pP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808.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/>
        <w:ind w:left="160"/>
      </w:pP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color w:val="0D0D0D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b/>
          <w:color w:val="0D0D0D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0D0D0D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color w:val="0D0D0D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D0D0D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tbl>
      <w:tblPr>
        <w:tblW w:w="0" w:type="auto"/>
        <w:tblLook w:val="01E0"/>
        <w:jc w:val="left"/>
        <w:tblInd w:w="15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70" w:hRule="exact"/>
        </w:trPr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ind w:left="201"/>
            </w:pP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5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0"/>
                <w:w w:val="100"/>
                <w:sz w:val="20"/>
                <w:szCs w:val="20"/>
              </w:rPr>
              <w:t>’s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1"/>
                <w:w w:val="101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before="7"/>
              <w:ind w:left="595" w:right="598"/>
            </w:pP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2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1"/>
                <w:w w:val="101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0"/>
                <w:w w:val="100"/>
                <w:sz w:val="20"/>
                <w:szCs w:val="20"/>
              </w:rPr>
              <w:t>al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lineRule="exact" w:line="220"/>
              <w:ind w:left="434" w:right="445"/>
            </w:pP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5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1"/>
                <w:w w:val="101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color w:val="0D0D0D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60" w:hRule="exact"/>
        </w:trPr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before="60"/>
              <w:ind w:left="670" w:right="661"/>
            </w:pP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α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-4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  <w:u w:val="single" w:color="0D0D0D"/>
              </w:rPr>
              <w:t>&gt;</w:t>
            </w:r>
            <w:r>
              <w:rPr>
                <w:rFonts w:cs="Times New Roman" w:hAnsi="Times New Roman" w:eastAsia="Times New Roman" w:ascii="Times New Roman"/>
                <w:color w:val="0D0D0D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-5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color w:val="0D0D0D"/>
                <w:spacing w:val="2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60"/>
              <w:ind w:left="604"/>
            </w:pPr>
            <w:r>
              <w:rPr>
                <w:rFonts w:cs="Times New Roman" w:hAnsi="Times New Roman" w:eastAsia="Times New Roman" w:ascii="Times New Roman"/>
                <w:color w:val="0D0D0D"/>
                <w:spacing w:val="1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sz w:val="20"/>
                <w:szCs w:val="20"/>
              </w:rPr>
              <w:t>x</w:t>
            </w:r>
            <w:r>
              <w:rPr>
                <w:rFonts w:cs="Times New Roman" w:hAnsi="Times New Roman" w:eastAsia="Times New Roman" w:ascii="Times New Roman"/>
                <w:color w:val="0D0D0D"/>
                <w:spacing w:val="-3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color w:val="0D0D0D"/>
                <w:spacing w:val="-3"/>
                <w:w w:val="101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color w:val="0D0D0D"/>
                <w:spacing w:val="1"/>
                <w:w w:val="101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color w:val="0D0D0D"/>
                <w:spacing w:val="1"/>
                <w:w w:val="101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color w:val="0D0D0D"/>
                <w:spacing w:val="-3"/>
                <w:w w:val="101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nt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60" w:hRule="exact"/>
        </w:trPr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60"/>
              <w:ind w:left="470"/>
            </w:pP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color w:val="0D0D0D"/>
                <w:spacing w:val="2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Times New Roman" w:hAnsi="Times New Roman" w:eastAsia="Times New Roman" w:ascii="Times New Roman"/>
                <w:color w:val="0D0D0D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&gt;</w:t>
            </w:r>
            <w:r>
              <w:rPr>
                <w:rFonts w:cs="Times New Roman" w:hAnsi="Times New Roman" w:eastAsia="Times New Roman" w:ascii="Times New Roman"/>
                <w:color w:val="0D0D0D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α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  <w:u w:val="single" w:color="0D0D0D"/>
              </w:rPr>
              <w:t>&gt;</w:t>
            </w:r>
            <w:r>
              <w:rPr>
                <w:rFonts w:cs="Times New Roman" w:hAnsi="Times New Roman" w:eastAsia="Times New Roman" w:ascii="Times New Roman"/>
                <w:color w:val="0D0D0D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color w:val="0D0D0D"/>
                <w:spacing w:val="2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before="60"/>
              <w:ind w:left="722" w:right="737"/>
            </w:pPr>
            <w:r>
              <w:rPr>
                <w:rFonts w:cs="Times New Roman" w:hAnsi="Times New Roman" w:eastAsia="Times New Roman" w:ascii="Times New Roman"/>
                <w:color w:val="0D0D0D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color w:val="0D0D0D"/>
                <w:spacing w:val="-5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60" w:hRule="exact"/>
        </w:trPr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60"/>
              <w:ind w:left="470"/>
            </w:pP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color w:val="0D0D0D"/>
                <w:spacing w:val="2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Times New Roman" w:hAnsi="Times New Roman" w:eastAsia="Times New Roman" w:ascii="Times New Roman"/>
                <w:color w:val="0D0D0D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&gt;</w:t>
            </w:r>
            <w:r>
              <w:rPr>
                <w:rFonts w:cs="Times New Roman" w:hAnsi="Times New Roman" w:eastAsia="Times New Roman" w:ascii="Times New Roman"/>
                <w:color w:val="0D0D0D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α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  <w:u w:val="single" w:color="0D0D0D"/>
              </w:rPr>
              <w:t>&gt;</w:t>
            </w:r>
            <w:r>
              <w:rPr>
                <w:rFonts w:cs="Times New Roman" w:hAnsi="Times New Roman" w:eastAsia="Times New Roman" w:ascii="Times New Roman"/>
                <w:color w:val="0D0D0D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color w:val="0D0D0D"/>
                <w:spacing w:val="2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60"/>
              <w:ind w:left="532"/>
            </w:pPr>
            <w:r>
              <w:rPr>
                <w:rFonts w:cs="Times New Roman" w:hAnsi="Times New Roman" w:eastAsia="Times New Roman" w:ascii="Times New Roman"/>
                <w:color w:val="0D0D0D"/>
                <w:spacing w:val="-2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color w:val="0D0D0D"/>
                <w:spacing w:val="-3"/>
                <w:w w:val="101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color w:val="0D0D0D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color w:val="0D0D0D"/>
                <w:spacing w:val="-3"/>
                <w:w w:val="101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color w:val="0D0D0D"/>
                <w:spacing w:val="1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color w:val="0D0D0D"/>
                <w:spacing w:val="1"/>
                <w:w w:val="101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color w:val="0D0D0D"/>
                <w:spacing w:val="-5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color w:val="0D0D0D"/>
                <w:spacing w:val="1"/>
                <w:w w:val="101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1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60" w:hRule="exact"/>
        </w:trPr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60"/>
              <w:ind w:left="470"/>
            </w:pP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color w:val="0D0D0D"/>
                <w:spacing w:val="2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Times New Roman" w:hAnsi="Times New Roman" w:eastAsia="Times New Roman" w:ascii="Times New Roman"/>
                <w:color w:val="0D0D0D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&gt;</w:t>
            </w:r>
            <w:r>
              <w:rPr>
                <w:rFonts w:cs="Times New Roman" w:hAnsi="Times New Roman" w:eastAsia="Times New Roman" w:ascii="Times New Roman"/>
                <w:color w:val="0D0D0D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α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  <w:u w:val="single" w:color="0D0D0D"/>
              </w:rPr>
              <w:t>&gt;</w:t>
            </w:r>
            <w:r>
              <w:rPr>
                <w:rFonts w:cs="Times New Roman" w:hAnsi="Times New Roman" w:eastAsia="Times New Roman" w:ascii="Times New Roman"/>
                <w:color w:val="0D0D0D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color w:val="0D0D0D"/>
                <w:spacing w:val="2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60"/>
              <w:ind w:left="455"/>
            </w:pPr>
            <w:r>
              <w:rPr>
                <w:rFonts w:cs="Times New Roman" w:hAnsi="Times New Roman" w:eastAsia="Times New Roman" w:ascii="Times New Roman"/>
                <w:color w:val="0D0D0D"/>
                <w:spacing w:val="-2"/>
                <w:sz w:val="20"/>
                <w:szCs w:val="20"/>
              </w:rPr>
              <w:t>Q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color w:val="0D0D0D"/>
                <w:spacing w:val="-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color w:val="0D0D0D"/>
                <w:spacing w:val="-2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color w:val="0D0D0D"/>
                <w:spacing w:val="1"/>
                <w:w w:val="101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color w:val="0D0D0D"/>
                <w:spacing w:val="1"/>
                <w:w w:val="101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color w:val="0D0D0D"/>
                <w:spacing w:val="-5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color w:val="0D0D0D"/>
                <w:spacing w:val="5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color w:val="0D0D0D"/>
                <w:spacing w:val="1"/>
                <w:w w:val="101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color w:val="0D0D0D"/>
                <w:spacing w:val="-5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color w:val="0D0D0D"/>
                <w:spacing w:val="1"/>
                <w:w w:val="101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1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60" w:hRule="exact"/>
        </w:trPr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60"/>
              <w:ind w:left="470"/>
            </w:pP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color w:val="0D0D0D"/>
                <w:spacing w:val="2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Times New Roman" w:hAnsi="Times New Roman" w:eastAsia="Times New Roman" w:ascii="Times New Roman"/>
                <w:color w:val="0D0D0D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&gt;</w:t>
            </w:r>
            <w:r>
              <w:rPr>
                <w:rFonts w:cs="Times New Roman" w:hAnsi="Times New Roman" w:eastAsia="Times New Roman" w:ascii="Times New Roman"/>
                <w:color w:val="0D0D0D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α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  <w:u w:val="single" w:color="0D0D0D"/>
              </w:rPr>
              <w:t>&gt;</w:t>
            </w:r>
            <w:r>
              <w:rPr>
                <w:rFonts w:cs="Times New Roman" w:hAnsi="Times New Roman" w:eastAsia="Times New Roman" w:ascii="Times New Roman"/>
                <w:color w:val="0D0D0D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color w:val="0D0D0D"/>
                <w:spacing w:val="2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before="60"/>
              <w:ind w:left="756" w:right="771"/>
            </w:pPr>
            <w:r>
              <w:rPr>
                <w:rFonts w:cs="Times New Roman" w:hAnsi="Times New Roman" w:eastAsia="Times New Roman" w:ascii="Times New Roman"/>
                <w:color w:val="0D0D0D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color w:val="0D0D0D"/>
                <w:spacing w:val="-5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60" w:hRule="exact"/>
        </w:trPr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before="60"/>
              <w:ind w:left="670" w:right="661"/>
            </w:pP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color w:val="0D0D0D"/>
                <w:spacing w:val="2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Times New Roman" w:hAnsi="Times New Roman" w:eastAsia="Times New Roman" w:ascii="Times New Roman"/>
                <w:color w:val="0D0D0D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&gt;</w:t>
            </w:r>
            <w:r>
              <w:rPr>
                <w:rFonts w:cs="Times New Roman" w:hAnsi="Times New Roman" w:eastAsia="Times New Roman" w:ascii="Times New Roman"/>
                <w:color w:val="0D0D0D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60"/>
              <w:ind w:left="436"/>
            </w:pPr>
            <w:r>
              <w:rPr>
                <w:rFonts w:cs="Times New Roman" w:hAnsi="Times New Roman" w:eastAsia="Times New Roman" w:ascii="Times New Roman"/>
                <w:color w:val="0D0D0D"/>
                <w:spacing w:val="-6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color w:val="0D0D0D"/>
                <w:spacing w:val="5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color w:val="0D0D0D"/>
                <w:spacing w:val="1"/>
                <w:w w:val="101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color w:val="0D0D0D"/>
                <w:spacing w:val="-3"/>
                <w:w w:val="101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color w:val="0D0D0D"/>
                <w:spacing w:val="-3"/>
                <w:w w:val="101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color w:val="0D0D0D"/>
                <w:spacing w:val="-3"/>
                <w:w w:val="101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color w:val="0D0D0D"/>
                <w:spacing w:val="1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color w:val="0D0D0D"/>
                <w:spacing w:val="1"/>
                <w:w w:val="101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color w:val="0D0D0D"/>
                <w:spacing w:val="-5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color w:val="0D0D0D"/>
                <w:spacing w:val="1"/>
                <w:w w:val="101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color w:val="0D0D0D"/>
                <w:spacing w:val="0"/>
                <w:w w:val="101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237"/>
        <w:ind w:left="160" w:right="-41" w:firstLine="697"/>
      </w:pPr>
      <w:r>
        <w:pict>
          <v:group style="position:absolute;margin-left:69.094pt;margin-top:50.9299pt;width:456.03pt;height:4.42pt;mso-position-horizontal-relative:page;mso-position-vertical-relative:paragraph;z-index:-813" coordorigin="1382,1019" coordsize="9121,88">
            <v:shape style="position:absolute;left:1412;top:1048;width:9061;height:0" coordorigin="1412,1048" coordsize="9061,0" path="m1412,1048l10473,1048e" filled="f" stroked="t" strokeweight="2.98pt" strokecolor="#000000">
              <v:path arrowok="t"/>
            </v:shape>
            <v:shape style="position:absolute;left:1412;top:1099;width:9061;height:0" coordorigin="1412,1099" coordsize="9061,0" path="m1412,1099l10473,1099e" filled="f" stroked="t" strokeweight="0.82003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2: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ge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color w:val="0D0D0D"/>
          <w:spacing w:val="1"/>
          <w:w w:val="101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0D0D0D"/>
          <w:spacing w:val="-3"/>
          <w:w w:val="101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00"/>
      </w:pPr>
      <w:r>
        <w:br w:type="column"/>
      </w:r>
      <w:r>
        <w:rPr>
          <w:rFonts w:cs="Arial" w:hAnsi="Arial" w:eastAsia="Arial" w:ascii="Arial"/>
          <w:spacing w:val="0"/>
          <w:w w:val="100"/>
          <w:position w:val="1"/>
          <w:sz w:val="18"/>
          <w:szCs w:val="18"/>
        </w:rPr>
        <w:t>*</w:t>
      </w:r>
      <w:r>
        <w:rPr>
          <w:rFonts w:cs="Arial" w:hAnsi="Arial" w:eastAsia="Arial" w:ascii="Arial"/>
          <w:spacing w:val="5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position w:val="1"/>
          <w:sz w:val="18"/>
          <w:szCs w:val="18"/>
        </w:rPr>
        <w:t>C</w:t>
      </w:r>
      <w:r>
        <w:rPr>
          <w:rFonts w:cs="Arial" w:hAnsi="Arial" w:eastAsia="Arial" w:ascii="Arial"/>
          <w:spacing w:val="-5"/>
          <w:w w:val="100"/>
          <w:position w:val="1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position w:val="1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position w:val="1"/>
          <w:sz w:val="18"/>
          <w:szCs w:val="18"/>
        </w:rPr>
        <w:t>r</w:t>
      </w:r>
      <w:r>
        <w:rPr>
          <w:rFonts w:cs="Arial" w:hAnsi="Arial" w:eastAsia="Arial" w:ascii="Arial"/>
          <w:spacing w:val="-5"/>
          <w:w w:val="100"/>
          <w:position w:val="1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position w:val="1"/>
          <w:sz w:val="18"/>
          <w:szCs w:val="18"/>
        </w:rPr>
        <w:t>l</w:t>
      </w:r>
      <w:r>
        <w:rPr>
          <w:rFonts w:cs="Arial" w:hAnsi="Arial" w:eastAsia="Arial" w:ascii="Arial"/>
          <w:spacing w:val="-5"/>
          <w:w w:val="100"/>
          <w:position w:val="1"/>
          <w:sz w:val="18"/>
          <w:szCs w:val="18"/>
        </w:rPr>
        <w:t>a</w:t>
      </w:r>
      <w:r>
        <w:rPr>
          <w:rFonts w:cs="Arial" w:hAnsi="Arial" w:eastAsia="Arial" w:ascii="Arial"/>
          <w:spacing w:val="2"/>
          <w:w w:val="100"/>
          <w:position w:val="1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position w:val="1"/>
          <w:sz w:val="18"/>
          <w:szCs w:val="18"/>
        </w:rPr>
        <w:t>i</w:t>
      </w:r>
      <w:r>
        <w:rPr>
          <w:rFonts w:cs="Arial" w:hAnsi="Arial" w:eastAsia="Arial" w:ascii="Arial"/>
          <w:spacing w:val="-5"/>
          <w:w w:val="100"/>
          <w:position w:val="1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position w:val="1"/>
          <w:sz w:val="18"/>
          <w:szCs w:val="18"/>
        </w:rPr>
        <w:t>n</w:t>
      </w:r>
      <w:r>
        <w:rPr>
          <w:rFonts w:cs="Arial" w:hAnsi="Arial" w:eastAsia="Arial" w:ascii="Arial"/>
          <w:spacing w:val="7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position w:val="1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position w:val="1"/>
          <w:sz w:val="18"/>
          <w:szCs w:val="18"/>
        </w:rPr>
        <w:t>s</w:t>
      </w:r>
      <w:r>
        <w:rPr>
          <w:rFonts w:cs="Arial" w:hAnsi="Arial" w:eastAsia="Arial" w:ascii="Arial"/>
          <w:spacing w:val="-1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position w:val="1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position w:val="1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position w:val="1"/>
          <w:sz w:val="18"/>
          <w:szCs w:val="18"/>
        </w:rPr>
        <w:t>g</w:t>
      </w:r>
      <w:r>
        <w:rPr>
          <w:rFonts w:cs="Arial" w:hAnsi="Arial" w:eastAsia="Arial" w:ascii="Arial"/>
          <w:spacing w:val="-5"/>
          <w:w w:val="100"/>
          <w:position w:val="1"/>
          <w:sz w:val="18"/>
          <w:szCs w:val="18"/>
        </w:rPr>
        <w:t>n</w:t>
      </w:r>
      <w:r>
        <w:rPr>
          <w:rFonts w:cs="Arial" w:hAnsi="Arial" w:eastAsia="Arial" w:ascii="Arial"/>
          <w:spacing w:val="3"/>
          <w:w w:val="100"/>
          <w:position w:val="1"/>
          <w:sz w:val="18"/>
          <w:szCs w:val="18"/>
        </w:rPr>
        <w:t>i</w:t>
      </w:r>
      <w:r>
        <w:rPr>
          <w:rFonts w:cs="Arial" w:hAnsi="Arial" w:eastAsia="Arial" w:ascii="Arial"/>
          <w:spacing w:val="-3"/>
          <w:w w:val="100"/>
          <w:position w:val="1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position w:val="1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position w:val="1"/>
          <w:sz w:val="18"/>
          <w:szCs w:val="18"/>
        </w:rPr>
        <w:t>c</w:t>
      </w:r>
      <w:r>
        <w:rPr>
          <w:rFonts w:cs="Arial" w:hAnsi="Arial" w:eastAsia="Arial" w:ascii="Arial"/>
          <w:spacing w:val="-1"/>
          <w:w w:val="100"/>
          <w:position w:val="1"/>
          <w:sz w:val="18"/>
          <w:szCs w:val="18"/>
        </w:rPr>
        <w:t>a</w:t>
      </w:r>
      <w:r>
        <w:rPr>
          <w:rFonts w:cs="Arial" w:hAnsi="Arial" w:eastAsia="Arial" w:ascii="Arial"/>
          <w:spacing w:val="-5"/>
          <w:w w:val="100"/>
          <w:position w:val="1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position w:val="1"/>
          <w:sz w:val="18"/>
          <w:szCs w:val="18"/>
        </w:rPr>
        <w:t>t</w:t>
      </w:r>
      <w:r>
        <w:rPr>
          <w:rFonts w:cs="Arial" w:hAnsi="Arial" w:eastAsia="Arial" w:ascii="Arial"/>
          <w:spacing w:val="8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position w:val="1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position w:val="1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position w:val="1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position w:val="1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position w:val="1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position w:val="1"/>
          <w:sz w:val="18"/>
          <w:szCs w:val="18"/>
        </w:rPr>
        <w:t>0</w:t>
      </w:r>
      <w:r>
        <w:rPr>
          <w:rFonts w:cs="Arial" w:hAnsi="Arial" w:eastAsia="Arial" w:ascii="Arial"/>
          <w:spacing w:val="2"/>
          <w:w w:val="100"/>
          <w:position w:val="1"/>
          <w:sz w:val="18"/>
          <w:szCs w:val="18"/>
        </w:rPr>
        <w:t>.</w:t>
      </w:r>
      <w:r>
        <w:rPr>
          <w:rFonts w:cs="Arial" w:hAnsi="Arial" w:eastAsia="Arial" w:ascii="Arial"/>
          <w:spacing w:val="-1"/>
          <w:w w:val="100"/>
          <w:position w:val="1"/>
          <w:sz w:val="18"/>
          <w:szCs w:val="18"/>
        </w:rPr>
        <w:t>0</w:t>
      </w:r>
      <w:r>
        <w:rPr>
          <w:rFonts w:cs="Arial" w:hAnsi="Arial" w:eastAsia="Arial" w:ascii="Arial"/>
          <w:spacing w:val="0"/>
          <w:w w:val="100"/>
          <w:position w:val="1"/>
          <w:sz w:val="18"/>
          <w:szCs w:val="18"/>
        </w:rPr>
        <w:t>5</w:t>
      </w:r>
      <w:r>
        <w:rPr>
          <w:rFonts w:cs="Arial" w:hAnsi="Arial" w:eastAsia="Arial" w:ascii="Arial"/>
          <w:spacing w:val="-3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position w:val="1"/>
          <w:sz w:val="18"/>
          <w:szCs w:val="18"/>
        </w:rPr>
        <w:t>l</w:t>
      </w:r>
      <w:r>
        <w:rPr>
          <w:rFonts w:cs="Arial" w:hAnsi="Arial" w:eastAsia="Arial" w:ascii="Arial"/>
          <w:spacing w:val="-5"/>
          <w:w w:val="100"/>
          <w:position w:val="1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position w:val="1"/>
          <w:sz w:val="18"/>
          <w:szCs w:val="18"/>
        </w:rPr>
        <w:t>v</w:t>
      </w:r>
      <w:r>
        <w:rPr>
          <w:rFonts w:cs="Arial" w:hAnsi="Arial" w:eastAsia="Arial" w:ascii="Arial"/>
          <w:spacing w:val="-5"/>
          <w:w w:val="100"/>
          <w:position w:val="1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position w:val="1"/>
          <w:sz w:val="18"/>
          <w:szCs w:val="18"/>
        </w:rPr>
        <w:t>l</w:t>
      </w:r>
      <w:r>
        <w:rPr>
          <w:rFonts w:cs="Arial" w:hAnsi="Arial" w:eastAsia="Arial" w:ascii="Arial"/>
          <w:spacing w:val="9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1"/>
          <w:position w:val="1"/>
          <w:sz w:val="18"/>
          <w:szCs w:val="18"/>
        </w:rPr>
        <w:t>(</w:t>
      </w:r>
      <w:r>
        <w:rPr>
          <w:rFonts w:cs="Arial" w:hAnsi="Arial" w:eastAsia="Arial" w:ascii="Arial"/>
          <w:spacing w:val="0"/>
          <w:w w:val="101"/>
          <w:position w:val="1"/>
          <w:sz w:val="18"/>
          <w:szCs w:val="18"/>
        </w:rPr>
        <w:t>2</w:t>
      </w:r>
      <w:r>
        <w:rPr>
          <w:rFonts w:cs="Arial" w:hAnsi="Arial" w:eastAsia="Arial" w:ascii="Arial"/>
          <w:spacing w:val="2"/>
          <w:w w:val="101"/>
          <w:position w:val="1"/>
          <w:sz w:val="18"/>
          <w:szCs w:val="18"/>
        </w:rPr>
        <w:t>-</w:t>
      </w:r>
      <w:r>
        <w:rPr>
          <w:rFonts w:cs="Arial" w:hAnsi="Arial" w:eastAsia="Arial" w:ascii="Arial"/>
          <w:spacing w:val="2"/>
          <w:w w:val="101"/>
          <w:position w:val="1"/>
          <w:sz w:val="18"/>
          <w:szCs w:val="18"/>
        </w:rPr>
        <w:t>t</w:t>
      </w:r>
      <w:r>
        <w:rPr>
          <w:rFonts w:cs="Arial" w:hAnsi="Arial" w:eastAsia="Arial" w:ascii="Arial"/>
          <w:spacing w:val="-5"/>
          <w:w w:val="101"/>
          <w:position w:val="1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1"/>
          <w:position w:val="1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1"/>
          <w:position w:val="1"/>
          <w:sz w:val="18"/>
          <w:szCs w:val="18"/>
        </w:rPr>
        <w:t>l</w:t>
      </w:r>
      <w:r>
        <w:rPr>
          <w:rFonts w:cs="Arial" w:hAnsi="Arial" w:eastAsia="Arial" w:ascii="Arial"/>
          <w:spacing w:val="-5"/>
          <w:w w:val="101"/>
          <w:position w:val="1"/>
          <w:sz w:val="18"/>
          <w:szCs w:val="18"/>
        </w:rPr>
        <w:t>e</w:t>
      </w:r>
      <w:r>
        <w:rPr>
          <w:rFonts w:cs="Arial" w:hAnsi="Arial" w:eastAsia="Arial" w:ascii="Arial"/>
          <w:spacing w:val="-1"/>
          <w:w w:val="101"/>
          <w:position w:val="1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1"/>
          <w:position w:val="1"/>
          <w:sz w:val="18"/>
          <w:szCs w:val="18"/>
        </w:rPr>
        <w:t>)</w:t>
      </w:r>
      <w:r>
        <w:rPr>
          <w:rFonts w:cs="Arial" w:hAnsi="Arial" w:eastAsia="Arial" w:ascii="Arial"/>
          <w:spacing w:val="0"/>
          <w:w w:val="101"/>
          <w:position w:val="1"/>
          <w:sz w:val="18"/>
          <w:szCs w:val="18"/>
        </w:rPr>
        <w:t>.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5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*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*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(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2</w:t>
      </w:r>
      <w:r>
        <w:rPr>
          <w:rFonts w:cs="Arial" w:hAnsi="Arial" w:eastAsia="Arial" w:ascii="Arial"/>
          <w:spacing w:val="-3"/>
          <w:w w:val="101"/>
          <w:sz w:val="18"/>
          <w:szCs w:val="18"/>
        </w:rPr>
        <w:t>-</w:t>
      </w:r>
      <w:r>
        <w:rPr>
          <w:rFonts w:cs="Arial" w:hAnsi="Arial" w:eastAsia="Arial" w:ascii="Arial"/>
          <w:spacing w:val="2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1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-5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-1"/>
          <w:w w:val="101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)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076"/>
      </w:pP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4: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color w:val="0D0D0D"/>
          <w:spacing w:val="-8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color w:val="0D0D0D"/>
          <w:spacing w:val="-3"/>
          <w:w w:val="101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1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right="1491"/>
      </w:pP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ude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*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</w:pP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*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05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wh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right="1565"/>
      </w:pP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**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01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ue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</w:pP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2335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"/>
        <w:ind w:right="1491"/>
        <w:sectPr>
          <w:type w:val="continuous"/>
          <w:pgSz w:w="11920" w:h="16840"/>
          <w:pgMar w:top="740" w:bottom="280" w:left="1280" w:right="0"/>
          <w:cols w:num="2" w:equalWidth="off">
            <w:col w:w="4488" w:space="330"/>
            <w:col w:w="5822"/>
          </w:cols>
        </w:sectPr>
      </w:pP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5%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3035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1%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D0D0D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D0D0D"/>
          <w:spacing w:val="-1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240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wh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2335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color w:val="0D0D0D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357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wh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3035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641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wh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38"/>
        <w:ind w:left="160"/>
      </w:pP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i/>
          <w:spacing w:val="-6"/>
          <w:w w:val="100"/>
          <w:sz w:val="18"/>
          <w:szCs w:val="18"/>
        </w:rPr>
        <w:t>F</w:t>
      </w:r>
      <w:r>
        <w:rPr>
          <w:rFonts w:cs="Times New Roman" w:hAnsi="Times New Roman" w:eastAsia="Times New Roman" w:ascii="Times New Roman"/>
          <w:i/>
          <w:spacing w:val="-2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i/>
          <w:spacing w:val="-6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:</w:t>
      </w:r>
      <w:r>
        <w:rPr>
          <w:rFonts w:cs="Times New Roman" w:hAnsi="Times New Roman" w:eastAsia="Times New Roman" w:ascii="Times New Roman"/>
          <w:i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Jou</w:t>
      </w:r>
      <w:r>
        <w:rPr>
          <w:rFonts w:cs="Times New Roman" w:hAnsi="Times New Roman" w:eastAsia="Times New Roman" w:ascii="Times New Roman"/>
          <w:i/>
          <w:spacing w:val="-4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i/>
          <w:spacing w:val="-5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i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-5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i/>
          <w:spacing w:val="-5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18"/>
          <w:szCs w:val="18"/>
        </w:rPr>
        <w:t>f</w:t>
      </w:r>
      <w:r>
        <w:rPr>
          <w:rFonts w:cs="Times New Roman" w:hAnsi="Times New Roman" w:eastAsia="Times New Roman" w:ascii="Times New Roman"/>
          <w:i/>
          <w:spacing w:val="-5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i/>
          <w:spacing w:val="-2"/>
          <w:w w:val="10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i/>
          <w:spacing w:val="-3"/>
          <w:w w:val="10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i/>
          <w:spacing w:val="2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on</w:t>
      </w:r>
      <w:r>
        <w:rPr>
          <w:rFonts w:cs="Times New Roman" w:hAnsi="Times New Roman" w:eastAsia="Times New Roman" w:ascii="Times New Roman"/>
          <w:i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-5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i/>
          <w:spacing w:val="-4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i/>
          <w:spacing w:val="2"/>
          <w:w w:val="10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i/>
          <w:spacing w:val="-4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i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i/>
          <w:spacing w:val="-4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Jo</w:t>
      </w:r>
      <w:r>
        <w:rPr>
          <w:rFonts w:cs="Times New Roman" w:hAnsi="Times New Roman" w:eastAsia="Times New Roman" w:ascii="Times New Roman"/>
          <w:i/>
          <w:spacing w:val="-5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i/>
          <w:spacing w:val="1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i/>
          <w:spacing w:val="-5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i/>
          <w:spacing w:val="-3"/>
          <w:w w:val="100"/>
          <w:sz w:val="18"/>
          <w:szCs w:val="18"/>
        </w:rPr>
        <w:t>)</w:t>
      </w:r>
      <w:r>
        <w:rPr>
          <w:rFonts w:cs="Times New Roman" w:hAnsi="Times New Roman" w:eastAsia="Times New Roman" w:ascii="Times New Roman"/>
          <w:i/>
          <w:spacing w:val="-1"/>
          <w:w w:val="100"/>
          <w:sz w:val="18"/>
          <w:szCs w:val="18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i/>
          <w:spacing w:val="-2"/>
          <w:w w:val="100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i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…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  </w:t>
      </w:r>
      <w:r>
        <w:rPr>
          <w:rFonts w:cs="Times New Roman" w:hAnsi="Times New Roman" w:eastAsia="Times New Roman" w:ascii="Times New Roman"/>
          <w:i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|</w:t>
      </w:r>
      <w:r>
        <w:rPr>
          <w:rFonts w:cs="Times New Roman" w:hAnsi="Times New Roman" w:eastAsia="Times New Roman" w:ascii="Times New Roman"/>
          <w:i/>
          <w:spacing w:val="-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o…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18"/>
          <w:szCs w:val="18"/>
        </w:rPr>
        <w:t>|</w:t>
      </w:r>
      <w:r>
        <w:rPr>
          <w:rFonts w:cs="Times New Roman" w:hAnsi="Times New Roman" w:eastAsia="Times New Roman" w:ascii="Times New Roman"/>
          <w:i/>
          <w:spacing w:val="-1"/>
          <w:w w:val="10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i/>
          <w:spacing w:val="-5"/>
          <w:w w:val="100"/>
          <w:sz w:val="18"/>
          <w:szCs w:val="18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i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spacing w:val="-4"/>
          <w:w w:val="100"/>
          <w:sz w:val="18"/>
          <w:szCs w:val="18"/>
        </w:rPr>
        <w:t>…</w:t>
      </w:r>
      <w:r>
        <w:rPr>
          <w:rFonts w:cs="Times New Roman" w:hAnsi="Times New Roman" w:eastAsia="Times New Roman" w:ascii="Times New Roman"/>
          <w:i/>
          <w:spacing w:val="2"/>
          <w:w w:val="100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18"/>
          <w:szCs w:val="18"/>
        </w:rPr>
        <w:t>                                                       </w:t>
      </w:r>
      <w:r>
        <w:rPr>
          <w:rFonts w:cs="Times New Roman" w:hAnsi="Times New Roman" w:eastAsia="Times New Roman" w:ascii="Times New Roman"/>
          <w:i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pa</w:t>
      </w:r>
      <w:r>
        <w:rPr>
          <w:rFonts w:cs="Times New Roman" w:hAnsi="Times New Roman" w:eastAsia="Times New Roman" w:ascii="Times New Roman"/>
          <w:spacing w:val="-5"/>
          <w:w w:val="100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-5"/>
          <w:w w:val="101"/>
          <w:sz w:val="18"/>
          <w:szCs w:val="18"/>
        </w:rPr>
        <w:t>….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ind w:left="160"/>
        <w:sectPr>
          <w:type w:val="continuous"/>
          <w:pgSz w:w="11920" w:h="16840"/>
          <w:pgMar w:top="740" w:bottom="280" w:left="1280" w:right="0"/>
        </w:sectPr>
      </w:pPr>
      <w:r>
        <w:rPr>
          <w:rFonts w:cs="Times New Roman" w:hAnsi="Times New Roman" w:eastAsia="Times New Roman" w:ascii="Times New Roman"/>
          <w:spacing w:val="-8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244</w:t>
      </w:r>
      <w:r>
        <w:rPr>
          <w:rFonts w:cs="Times New Roman" w:hAnsi="Times New Roman" w:eastAsia="Times New Roman" w:ascii="Times New Roman"/>
          <w:spacing w:val="1"/>
          <w:w w:val="100"/>
          <w:sz w:val="18"/>
          <w:szCs w:val="18"/>
        </w:rPr>
        <w:t>2</w:t>
      </w:r>
      <w:r>
        <w:rPr>
          <w:rFonts w:cs="Times New Roman" w:hAnsi="Times New Roman" w:eastAsia="Times New Roman" w:ascii="Times New Roman"/>
          <w:spacing w:val="-3"/>
          <w:w w:val="100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7888</w:t>
      </w:r>
      <w:r>
        <w:rPr>
          <w:rFonts w:cs="Times New Roman" w:hAnsi="Times New Roman" w:eastAsia="Times New Roman" w:ascii="Times New Roman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)</w:t>
      </w:r>
      <w:r>
        <w:rPr>
          <w:rFonts w:cs="Times New Roman" w:hAnsi="Times New Roman" w:eastAsia="Times New Roman" w:ascii="Times New Roman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sz w:val="18"/>
          <w:szCs w:val="18"/>
        </w:rPr>
        <w:t>1</w:t>
      </w:r>
      <w:r>
        <w:rPr>
          <w:rFonts w:cs="Times New Roman" w:hAnsi="Times New Roman" w:eastAsia="Times New Roman" w:ascii="Times New Roman"/>
          <w:spacing w:val="-5"/>
          <w:w w:val="101"/>
          <w:sz w:val="18"/>
          <w:szCs w:val="18"/>
        </w:rPr>
        <w:t>0</w:t>
      </w:r>
      <w:r>
        <w:rPr>
          <w:rFonts w:cs="Times New Roman" w:hAnsi="Times New Roman" w:eastAsia="Times New Roman" w:ascii="Times New Roman"/>
          <w:spacing w:val="2"/>
          <w:w w:val="101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spacing w:val="0"/>
          <w:w w:val="101"/>
          <w:sz w:val="18"/>
          <w:szCs w:val="18"/>
        </w:rPr>
        <w:t>24</w:t>
      </w:r>
      <w:r>
        <w:rPr>
          <w:rFonts w:cs="Times New Roman" w:hAnsi="Times New Roman" w:eastAsia="Times New Roman" w:ascii="Times New Roman"/>
          <w:spacing w:val="-5"/>
          <w:w w:val="101"/>
          <w:sz w:val="18"/>
          <w:szCs w:val="18"/>
        </w:rPr>
        <w:t>1</w:t>
      </w:r>
      <w:r>
        <w:rPr>
          <w:rFonts w:cs="Times New Roman" w:hAnsi="Times New Roman" w:eastAsia="Times New Roman" w:ascii="Times New Roman"/>
          <w:spacing w:val="0"/>
          <w:w w:val="101"/>
          <w:sz w:val="18"/>
          <w:szCs w:val="18"/>
        </w:rPr>
        <w:t>67</w:t>
      </w:r>
      <w:r>
        <w:rPr>
          <w:rFonts w:cs="Times New Roman" w:hAnsi="Times New Roman" w:eastAsia="Times New Roman" w:ascii="Times New Roman"/>
          <w:spacing w:val="-3"/>
          <w:w w:val="101"/>
          <w:sz w:val="18"/>
          <w:szCs w:val="18"/>
        </w:rPr>
        <w:t>/</w:t>
      </w:r>
      <w:r>
        <w:rPr>
          <w:rFonts w:cs="Times New Roman" w:hAnsi="Times New Roman" w:eastAsia="Times New Roman" w:ascii="Times New Roman"/>
          <w:spacing w:val="-1"/>
          <w:w w:val="101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spacing w:val="-3"/>
          <w:w w:val="101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spacing w:val="1"/>
          <w:w w:val="101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spacing w:val="-3"/>
          <w:w w:val="101"/>
          <w:sz w:val="18"/>
          <w:szCs w:val="18"/>
        </w:rPr>
        <w:t>f</w:t>
      </w:r>
      <w:r>
        <w:rPr>
          <w:rFonts w:cs="Times New Roman" w:hAnsi="Times New Roman" w:eastAsia="Times New Roman" w:ascii="Times New Roman"/>
          <w:spacing w:val="-5"/>
          <w:w w:val="101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spacing w:val="1"/>
          <w:w w:val="101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spacing w:val="-3"/>
          <w:w w:val="101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spacing w:val="0"/>
          <w:w w:val="101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3" w:lineRule="exact" w:line="240"/>
        <w:sectPr>
          <w:pgMar w:header="550" w:footer="0" w:top="740" w:bottom="280" w:left="1280" w:right="1260"/>
          <w:headerReference w:type="default" r:id="rId24"/>
          <w:footerReference w:type="default" r:id="rId25"/>
          <w:pgSz w:w="11920" w:h="16840"/>
        </w:sectPr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4" w:lineRule="exact" w:line="260"/>
        <w:ind w:left="160" w:right="162"/>
      </w:pP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3035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1299" w:right="1131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CON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6"/>
        <w:ind w:left="160"/>
      </w:pP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160"/>
      </w:pP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0"/>
      </w:pP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D0D0D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160" w:right="268"/>
      </w:pP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D0D0D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D0D0D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color w:val="0D0D0D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D0D0D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color w:val="0D0D0D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gd</w:t>
      </w:r>
      <w:r>
        <w:rPr>
          <w:rFonts w:cs="Times New Roman" w:hAnsi="Times New Roman" w:eastAsia="Times New Roman" w:ascii="Times New Roman"/>
          <w:color w:val="0D0D0D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0"/>
      </w:pP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pp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160" w:right="28"/>
      </w:pP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D0D0D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D0D0D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D0D0D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'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1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ugh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D0D0D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e,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160" w:right="273"/>
      </w:pP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0" w:right="-25"/>
      </w:pP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160" w:right="-41"/>
      </w:pP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D0D0D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HM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D0D0D"/>
          <w:spacing w:val="-1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D0D0D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D0D0D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0"/>
      </w:pP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color w:val="0D0D0D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D0D0D"/>
          <w:spacing w:val="-1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D0D0D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D0D0D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D0D0D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D0D0D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D0D0D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5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1501" w:right="1334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5" w:lineRule="auto" w:line="360"/>
        <w:ind w:left="160" w:right="-29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[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1]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olah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ngngah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og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lmu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tahuan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ial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?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n&amp;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8" w:lineRule="auto" w:line="359"/>
        <w:ind w:left="160" w:right="-31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qw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_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48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_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#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360"/>
        <w:ind w:right="145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[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2]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SD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-A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" w:lineRule="auto" w:line="361"/>
        <w:ind w:right="1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k/a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w/26528/12530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right="250" w:firstLine="6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[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3]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mbuat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oid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Unity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?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dq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right="196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_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#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62" w:right="15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[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4]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oid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lope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Handbook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?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dq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n&amp;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6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#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0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right="153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[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5]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?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_D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dq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n&amp;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gQ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#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</w:p>
    <w:sectPr>
      <w:type w:val="continuous"/>
      <w:pgSz w:w="11920" w:h="16840"/>
      <w:pgMar w:top="740" w:bottom="280" w:left="1280" w:right="1260"/>
      <w:cols w:num="2" w:equalWidth="off">
        <w:col w:w="4517" w:space="301"/>
        <w:col w:w="4562"/>
      </w:cols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69.094pt;margin-top:779.926pt;width:456.03pt;height:4.42pt;mso-position-horizontal-relative:page;mso-position-vertical-relative:page;z-index:-815" coordorigin="1382,15599" coordsize="9121,88">
          <v:shape style="position:absolute;left:1412;top:15628;width:9061;height:0" coordorigin="1412,15628" coordsize="9061,0" path="m1412,15628l10473,15628e" filled="f" stroked="t" strokeweight="2.98pt" strokecolor="#000000">
            <v:path arrowok="t"/>
          </v:shape>
          <v:shape style="position:absolute;left:1412;top:15679;width:9061;height:0" coordorigin="1412,15679" coordsize="9061,0" path="m1412,15679l10473,15679e" filled="f" stroked="t" strokeweight="0.82003pt" strokecolor="#000000">
            <v:path arrowok="t"/>
          </v:shape>
          <w10:wrap type="none"/>
        </v:group>
      </w:pict>
    </w:r>
    <w:r>
      <w:pict>
        <v:shape type="#_x0000_t202" style="position:absolute;margin-left:71.024pt;margin-top:785.317pt;width:294.95pt;height:21.464pt;mso-position-horizontal-relative:page;mso-position-vertical-relative:page;z-index:-814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18"/>
                    <w:szCs w:val="18"/>
                  </w:rPr>
                  <w:jc w:val="left"/>
                  <w:spacing w:lineRule="exact" w:line="200"/>
                  <w:ind w:left="20" w:right="-31"/>
                </w:pP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6"/>
                    <w:w w:val="100"/>
                    <w:sz w:val="18"/>
                    <w:szCs w:val="18"/>
                  </w:rPr>
                  <w:t>F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6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:</w:t>
                </w:r>
                <w:r>
                  <w:rPr>
                    <w:rFonts w:cs="Times New Roman" w:hAnsi="Times New Roman" w:eastAsia="Times New Roman" w:ascii="Times New Roman"/>
                    <w:i/>
                    <w:spacing w:val="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Jou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f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f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7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y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4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(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Jo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)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.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…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 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|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o…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6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|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.</w:t>
                </w:r>
                <w:r>
                  <w:rPr>
                    <w:rFonts w:cs="Times New Roman" w:hAnsi="Times New Roman" w:eastAsia="Times New Roman" w:ascii="Times New Roman"/>
                    <w:i/>
                    <w:spacing w:val="3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1"/>
                    <w:sz w:val="18"/>
                    <w:szCs w:val="18"/>
                  </w:rPr>
                  <w:t>…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1"/>
                    <w:sz w:val="18"/>
                    <w:szCs w:val="18"/>
                  </w:rPr>
                  <w:t>.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1"/>
                    <w:sz w:val="18"/>
                    <w:szCs w:val="18"/>
                  </w:rPr>
                  <w:t>.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</w:r>
              </w:p>
              <w:p>
                <w:pPr>
                  <w:rPr>
                    <w:rFonts w:cs="Times New Roman" w:hAnsi="Times New Roman" w:eastAsia="Times New Roman" w:ascii="Times New Roman"/>
                    <w:sz w:val="18"/>
                    <w:szCs w:val="18"/>
                  </w:rPr>
                  <w:jc w:val="left"/>
                  <w:ind w:left="20"/>
                </w:pPr>
                <w:r>
                  <w:rPr>
                    <w:rFonts w:cs="Times New Roman" w:hAnsi="Times New Roman" w:eastAsia="Times New Roman" w:ascii="Times New Roman"/>
                    <w:spacing w:val="-8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t>244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t>7888</w:t>
                </w:r>
                <w:r>
                  <w:rPr>
                    <w:rFonts w:cs="Times New Roman" w:hAnsi="Times New Roman" w:eastAsia="Times New Roman" w:ascii="Times New Roman"/>
                    <w:spacing w:val="6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18"/>
                    <w:szCs w:val="18"/>
                  </w:rPr>
                  <w:t>(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t>)</w:t>
                </w:r>
                <w:r>
                  <w:rPr>
                    <w:rFonts w:cs="Times New Roman" w:hAnsi="Times New Roman" w:eastAsia="Times New Roman" w:ascii="Times New Roman"/>
                    <w:spacing w:val="1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18"/>
                    <w:szCs w:val="18"/>
                  </w:rPr>
                  <w:t>D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1"/>
                    <w:sz w:val="18"/>
                    <w:szCs w:val="18"/>
                  </w:rPr>
                  <w:t>1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1"/>
                    <w:sz w:val="18"/>
                    <w:szCs w:val="18"/>
                  </w:rPr>
                  <w:t>0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1"/>
                    <w:sz w:val="18"/>
                    <w:szCs w:val="18"/>
                  </w:rPr>
                  <w:t>.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1"/>
                    <w:sz w:val="18"/>
                    <w:szCs w:val="18"/>
                  </w:rPr>
                  <w:t>24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1"/>
                    <w:sz w:val="18"/>
                    <w:szCs w:val="18"/>
                  </w:rPr>
                  <w:t>1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1"/>
                    <w:sz w:val="18"/>
                    <w:szCs w:val="18"/>
                  </w:rPr>
                  <w:t>67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1"/>
                    <w:sz w:val="18"/>
                    <w:szCs w:val="18"/>
                  </w:rPr>
                  <w:t>/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1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1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1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1"/>
                    <w:sz w:val="18"/>
                    <w:szCs w:val="18"/>
                  </w:rPr>
                  <w:t>f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1"/>
                    <w:sz w:val="18"/>
                    <w:szCs w:val="18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1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1"/>
                    <w:sz w:val="18"/>
                    <w:szCs w:val="18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1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90.71pt;margin-top:785.317pt;width:32.36pt;height:11.12pt;mso-position-horizontal-relative:page;mso-position-vertical-relative:page;z-index:-813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t>pa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spacing w:val="7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1"/>
                    <w:sz w:val="18"/>
                    <w:szCs w:val="18"/>
                  </w:rPr>
                  <w:t>….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69.094pt;margin-top:47.49pt;width:457.23pt;height:4.42pt;mso-position-horizontal-relative:page;mso-position-vertical-relative:page;z-index:-817" coordorigin="1382,950" coordsize="9145,88">
          <v:shape style="position:absolute;left:1412;top:1008;width:9085;height:0" coordorigin="1412,1008" coordsize="9085,0" path="m1412,1008l10497,1008e" filled="f" stroked="t" strokeweight="2.98pt" strokecolor="#000000">
            <v:path arrowok="t"/>
          </v:shape>
          <v:shape style="position:absolute;left:1412;top:958;width:9085;height:0" coordorigin="1412,958" coordsize="9085,0" path="m1412,958l10497,958e" filled="f" stroked="t" strokeweight="0.82pt" strokecolor="#000000">
            <v:path arrowok="t"/>
          </v:shape>
          <w10:wrap type="none"/>
        </v:group>
      </w:pict>
    </w:r>
    <w:r>
      <w:pict>
        <v:shape type="#_x0000_t202" style="position:absolute;margin-left:71.024pt;margin-top:36.0814pt;width:340.518pt;height:11.12pt;mso-position-horizontal-relative:page;mso-position-vertical-relative:page;z-index:-816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6"/>
                    <w:w w:val="100"/>
                    <w:sz w:val="18"/>
                    <w:szCs w:val="18"/>
                  </w:rPr>
                  <w:t>K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6"/>
                    <w:w w:val="100"/>
                    <w:sz w:val="18"/>
                    <w:szCs w:val="18"/>
                  </w:rPr>
                  <w:t>w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dge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7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bo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7"/>
                    <w:w w:val="100"/>
                    <w:sz w:val="18"/>
                    <w:szCs w:val="18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y</w:t>
                </w:r>
                <w:r>
                  <w:rPr>
                    <w:rFonts w:cs="Times New Roman" w:hAnsi="Times New Roman" w:eastAsia="Times New Roman" w:ascii="Times New Roman"/>
                    <w:i/>
                    <w:spacing w:val="4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ndu</w:t>
                </w:r>
                <w:r>
                  <w:rPr>
                    <w:rFonts w:cs="Times New Roman" w:hAnsi="Times New Roman" w:eastAsia="Times New Roman" w:ascii="Times New Roman"/>
                    <w:i/>
                    <w:spacing w:val="3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d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6"/>
                    <w:w w:val="100"/>
                    <w:sz w:val="18"/>
                    <w:szCs w:val="18"/>
                  </w:rPr>
                  <w:t>w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3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“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ndo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1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1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1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1"/>
                    <w:sz w:val="18"/>
                    <w:szCs w:val="18"/>
                  </w:rPr>
                  <w:t>v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1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1"/>
                    <w:sz w:val="18"/>
                    <w:szCs w:val="18"/>
                  </w:rPr>
                  <w:t>a”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69.094pt;margin-top:47.49pt;width:457.23pt;height:4.42pt;mso-position-horizontal-relative:page;mso-position-vertical-relative:page;z-index:-812" coordorigin="1382,950" coordsize="9145,88">
          <v:shape style="position:absolute;left:1412;top:1008;width:9085;height:0" coordorigin="1412,1008" coordsize="9085,0" path="m1412,1008l10497,1008e" filled="f" stroked="t" strokeweight="2.98pt" strokecolor="#000000">
            <v:path arrowok="t"/>
          </v:shape>
          <v:shape style="position:absolute;left:1412;top:958;width:9085;height:0" coordorigin="1412,958" coordsize="9085,0" path="m1412,958l10497,958e" filled="f" stroked="t" strokeweight="0.82pt" strokecolor="#000000">
            <v:path arrowok="t"/>
          </v:shape>
          <w10:wrap type="none"/>
        </v:group>
      </w:pict>
    </w:r>
    <w:r>
      <w:pict>
        <v:shape type="#_x0000_t202" style="position:absolute;margin-left:71.024pt;margin-top:36.0814pt;width:340.518pt;height:11.12pt;mso-position-horizontal-relative:page;mso-position-vertical-relative:page;z-index:-81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6"/>
                    <w:w w:val="100"/>
                    <w:sz w:val="18"/>
                    <w:szCs w:val="18"/>
                  </w:rPr>
                  <w:t>K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6"/>
                    <w:w w:val="100"/>
                    <w:sz w:val="18"/>
                    <w:szCs w:val="18"/>
                  </w:rPr>
                  <w:t>w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dge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bo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7"/>
                    <w:w w:val="100"/>
                    <w:sz w:val="18"/>
                    <w:szCs w:val="18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y</w:t>
                </w:r>
                <w:r>
                  <w:rPr>
                    <w:rFonts w:cs="Times New Roman" w:hAnsi="Times New Roman" w:eastAsia="Times New Roman" w:ascii="Times New Roman"/>
                    <w:i/>
                    <w:spacing w:val="4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ndu</w:t>
                </w:r>
                <w:r>
                  <w:rPr>
                    <w:rFonts w:cs="Times New Roman" w:hAnsi="Times New Roman" w:eastAsia="Times New Roman" w:ascii="Times New Roman"/>
                    <w:i/>
                    <w:spacing w:val="3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d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6"/>
                    <w:w w:val="100"/>
                    <w:sz w:val="18"/>
                    <w:szCs w:val="18"/>
                  </w:rPr>
                  <w:t>w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3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“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ndo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1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1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1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1"/>
                    <w:sz w:val="18"/>
                    <w:szCs w:val="18"/>
                  </w:rPr>
                  <w:t>v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1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1"/>
                    <w:sz w:val="18"/>
                    <w:szCs w:val="18"/>
                  </w:rPr>
                  <w:t>a”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69.094pt;margin-top:47.49pt;width:457.23pt;height:4.42pt;mso-position-horizontal-relative:page;mso-position-vertical-relative:page;z-index:-810" coordorigin="1382,950" coordsize="9145,88">
          <v:shape style="position:absolute;left:1412;top:1008;width:9085;height:0" coordorigin="1412,1008" coordsize="9085,0" path="m1412,1008l10497,1008e" filled="f" stroked="t" strokeweight="2.98pt" strokecolor="#000000">
            <v:path arrowok="t"/>
          </v:shape>
          <v:shape style="position:absolute;left:1412;top:958;width:9085;height:0" coordorigin="1412,958" coordsize="9085,0" path="m1412,958l10497,958e" filled="f" stroked="t" strokeweight="0.82pt" strokecolor="#000000">
            <v:path arrowok="t"/>
          </v:shape>
          <w10:wrap type="none"/>
        </v:group>
      </w:pict>
    </w:r>
    <w:r>
      <w:pict>
        <v:shape type="#_x0000_t202" style="position:absolute;margin-left:71.024pt;margin-top:36.0814pt;width:340.518pt;height:11.12pt;mso-position-horizontal-relative:page;mso-position-vertical-relative:page;z-index:-809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6"/>
                    <w:w w:val="100"/>
                    <w:sz w:val="18"/>
                    <w:szCs w:val="18"/>
                  </w:rPr>
                  <w:t>K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6"/>
                    <w:w w:val="100"/>
                    <w:sz w:val="18"/>
                    <w:szCs w:val="18"/>
                  </w:rPr>
                  <w:t>w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dge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bo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7"/>
                    <w:w w:val="100"/>
                    <w:sz w:val="18"/>
                    <w:szCs w:val="18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y</w:t>
                </w:r>
                <w:r>
                  <w:rPr>
                    <w:rFonts w:cs="Times New Roman" w:hAnsi="Times New Roman" w:eastAsia="Times New Roman" w:ascii="Times New Roman"/>
                    <w:i/>
                    <w:spacing w:val="4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ndu</w:t>
                </w:r>
                <w:r>
                  <w:rPr>
                    <w:rFonts w:cs="Times New Roman" w:hAnsi="Times New Roman" w:eastAsia="Times New Roman" w:ascii="Times New Roman"/>
                    <w:i/>
                    <w:spacing w:val="3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d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6"/>
                    <w:w w:val="100"/>
                    <w:sz w:val="18"/>
                    <w:szCs w:val="18"/>
                  </w:rPr>
                  <w:t>w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3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“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ndo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1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1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1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1"/>
                    <w:sz w:val="18"/>
                    <w:szCs w:val="18"/>
                  </w:rPr>
                  <w:t>v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1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1"/>
                    <w:sz w:val="18"/>
                    <w:szCs w:val="18"/>
                  </w:rPr>
                  <w:t>a”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69.094pt;margin-top:47.49pt;width:457.23pt;height:4.42pt;mso-position-horizontal-relative:page;mso-position-vertical-relative:page;z-index:-808" coordorigin="1382,950" coordsize="9145,88">
          <v:shape style="position:absolute;left:1412;top:1008;width:9085;height:0" coordorigin="1412,1008" coordsize="9085,0" path="m1412,1008l10497,1008e" filled="f" stroked="t" strokeweight="2.98pt" strokecolor="#000000">
            <v:path arrowok="t"/>
          </v:shape>
          <v:shape style="position:absolute;left:1412;top:958;width:9085;height:0" coordorigin="1412,958" coordsize="9085,0" path="m1412,958l10497,958e" filled="f" stroked="t" strokeweight="0.82pt" strokecolor="#000000">
            <v:path arrowok="t"/>
          </v:shape>
          <w10:wrap type="none"/>
        </v:group>
      </w:pict>
    </w:r>
    <w:r>
      <w:pict>
        <v:shape type="#_x0000_t202" style="position:absolute;margin-left:71.024pt;margin-top:36.0814pt;width:340.518pt;height:11.12pt;mso-position-horizontal-relative:page;mso-position-vertical-relative:page;z-index:-807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6"/>
                    <w:w w:val="100"/>
                    <w:sz w:val="18"/>
                    <w:szCs w:val="18"/>
                  </w:rPr>
                  <w:t>K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6"/>
                    <w:w w:val="100"/>
                    <w:sz w:val="18"/>
                    <w:szCs w:val="18"/>
                  </w:rPr>
                  <w:t>w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dge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bo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7"/>
                    <w:w w:val="100"/>
                    <w:sz w:val="18"/>
                    <w:szCs w:val="18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y</w:t>
                </w:r>
                <w:r>
                  <w:rPr>
                    <w:rFonts w:cs="Times New Roman" w:hAnsi="Times New Roman" w:eastAsia="Times New Roman" w:ascii="Times New Roman"/>
                    <w:i/>
                    <w:spacing w:val="4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ndu</w:t>
                </w:r>
                <w:r>
                  <w:rPr>
                    <w:rFonts w:cs="Times New Roman" w:hAnsi="Times New Roman" w:eastAsia="Times New Roman" w:ascii="Times New Roman"/>
                    <w:i/>
                    <w:spacing w:val="3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d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6"/>
                    <w:w w:val="100"/>
                    <w:sz w:val="18"/>
                    <w:szCs w:val="18"/>
                  </w:rPr>
                  <w:t>w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3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“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ndo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1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1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1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1"/>
                    <w:sz w:val="18"/>
                    <w:szCs w:val="18"/>
                  </w:rPr>
                  <w:t>v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1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1"/>
                    <w:sz w:val="18"/>
                    <w:szCs w:val="18"/>
                  </w:rPr>
                  <w:t>a”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69.094pt;margin-top:47.49pt;width:457.23pt;height:4.42pt;mso-position-horizontal-relative:page;mso-position-vertical-relative:page;z-index:-806" coordorigin="1382,950" coordsize="9145,88">
          <v:shape style="position:absolute;left:1412;top:1008;width:9085;height:0" coordorigin="1412,1008" coordsize="9085,0" path="m1412,1008l10497,1008e" filled="f" stroked="t" strokeweight="2.98pt" strokecolor="#000000">
            <v:path arrowok="t"/>
          </v:shape>
          <v:shape style="position:absolute;left:1412;top:958;width:9085;height:0" coordorigin="1412,958" coordsize="9085,0" path="m1412,958l10497,958e" filled="f" stroked="t" strokeweight="0.82pt" strokecolor="#000000">
            <v:path arrowok="t"/>
          </v:shape>
          <w10:wrap type="none"/>
        </v:group>
      </w:pict>
    </w:r>
    <w:r>
      <w:pict>
        <v:shape type="#_x0000_t202" style="position:absolute;margin-left:71.024pt;margin-top:36.0814pt;width:340.518pt;height:11.12pt;mso-position-horizontal-relative:page;mso-position-vertical-relative:page;z-index:-805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6"/>
                    <w:w w:val="100"/>
                    <w:sz w:val="18"/>
                    <w:szCs w:val="18"/>
                  </w:rPr>
                  <w:t>K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6"/>
                    <w:w w:val="100"/>
                    <w:sz w:val="18"/>
                    <w:szCs w:val="18"/>
                  </w:rPr>
                  <w:t>w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dge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bo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7"/>
                    <w:w w:val="100"/>
                    <w:sz w:val="18"/>
                    <w:szCs w:val="18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y</w:t>
                </w:r>
                <w:r>
                  <w:rPr>
                    <w:rFonts w:cs="Times New Roman" w:hAnsi="Times New Roman" w:eastAsia="Times New Roman" w:ascii="Times New Roman"/>
                    <w:i/>
                    <w:spacing w:val="4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ndu</w:t>
                </w:r>
                <w:r>
                  <w:rPr>
                    <w:rFonts w:cs="Times New Roman" w:hAnsi="Times New Roman" w:eastAsia="Times New Roman" w:ascii="Times New Roman"/>
                    <w:i/>
                    <w:spacing w:val="3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d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6"/>
                    <w:w w:val="100"/>
                    <w:sz w:val="18"/>
                    <w:szCs w:val="18"/>
                  </w:rPr>
                  <w:t>w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3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“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ndo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1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1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1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1"/>
                    <w:sz w:val="18"/>
                    <w:szCs w:val="18"/>
                  </w:rPr>
                  <w:t>v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1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1"/>
                    <w:sz w:val="18"/>
                    <w:szCs w:val="18"/>
                  </w:rPr>
                  <w:t>a”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69.094pt;margin-top:47.49pt;width:457.23pt;height:4.42pt;mso-position-horizontal-relative:page;mso-position-vertical-relative:page;z-index:-804" coordorigin="1382,950" coordsize="9145,88">
          <v:shape style="position:absolute;left:1412;top:1008;width:9085;height:0" coordorigin="1412,1008" coordsize="9085,0" path="m1412,1008l10497,1008e" filled="f" stroked="t" strokeweight="2.98pt" strokecolor="#000000">
            <v:path arrowok="t"/>
          </v:shape>
          <v:shape style="position:absolute;left:1412;top:958;width:9085;height:0" coordorigin="1412,958" coordsize="9085,0" path="m1412,958l10497,958e" filled="f" stroked="t" strokeweight="0.82pt" strokecolor="#000000">
            <v:path arrowok="t"/>
          </v:shape>
          <w10:wrap type="none"/>
        </v:group>
      </w:pict>
    </w:r>
    <w:r>
      <w:pict>
        <v:shape type="#_x0000_t202" style="position:absolute;margin-left:71.024pt;margin-top:36.0814pt;width:340.518pt;height:11.12pt;mso-position-horizontal-relative:page;mso-position-vertical-relative:page;z-index:-803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6"/>
                    <w:w w:val="100"/>
                    <w:sz w:val="18"/>
                    <w:szCs w:val="18"/>
                  </w:rPr>
                  <w:t>K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6"/>
                    <w:w w:val="100"/>
                    <w:sz w:val="18"/>
                    <w:szCs w:val="18"/>
                  </w:rPr>
                  <w:t>w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dge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bo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7"/>
                    <w:w w:val="100"/>
                    <w:sz w:val="18"/>
                    <w:szCs w:val="18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y</w:t>
                </w:r>
                <w:r>
                  <w:rPr>
                    <w:rFonts w:cs="Times New Roman" w:hAnsi="Times New Roman" w:eastAsia="Times New Roman" w:ascii="Times New Roman"/>
                    <w:i/>
                    <w:spacing w:val="4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ndu</w:t>
                </w:r>
                <w:r>
                  <w:rPr>
                    <w:rFonts w:cs="Times New Roman" w:hAnsi="Times New Roman" w:eastAsia="Times New Roman" w:ascii="Times New Roman"/>
                    <w:i/>
                    <w:spacing w:val="3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5"/>
                    <w:w w:val="100"/>
                    <w:sz w:val="18"/>
                    <w:szCs w:val="18"/>
                  </w:rPr>
                  <w:t>d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on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6"/>
                    <w:w w:val="100"/>
                    <w:sz w:val="18"/>
                    <w:szCs w:val="18"/>
                  </w:rPr>
                  <w:t>w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i/>
                    <w:spacing w:val="1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2"/>
                    <w:w w:val="100"/>
                    <w:sz w:val="18"/>
                    <w:szCs w:val="18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i/>
                    <w:spacing w:val="3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0"/>
                    <w:sz w:val="18"/>
                    <w:szCs w:val="18"/>
                  </w:rPr>
                  <w:t>“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3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0"/>
                    <w:sz w:val="18"/>
                    <w:szCs w:val="18"/>
                  </w:rPr>
                  <w:t>ndo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1"/>
                    <w:w w:val="101"/>
                    <w:sz w:val="18"/>
                    <w:szCs w:val="1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1"/>
                    <w:sz w:val="18"/>
                    <w:szCs w:val="18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1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-4"/>
                    <w:w w:val="101"/>
                    <w:sz w:val="18"/>
                    <w:szCs w:val="18"/>
                  </w:rPr>
                  <w:t>v</w:t>
                </w:r>
                <w:r>
                  <w:rPr>
                    <w:rFonts w:cs="Times New Roman" w:hAnsi="Times New Roman" w:eastAsia="Times New Roman" w:ascii="Times New Roman"/>
                    <w:i/>
                    <w:spacing w:val="2"/>
                    <w:w w:val="101"/>
                    <w:sz w:val="18"/>
                    <w:szCs w:val="1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i/>
                    <w:spacing w:val="0"/>
                    <w:w w:val="101"/>
                    <w:sz w:val="18"/>
                    <w:szCs w:val="18"/>
                  </w:rPr>
                  <w:t>a”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hyperlink" Target="mailto:theoalpha9@gmail.com" TargetMode="External"/><Relationship Id="rId7" Type="http://schemas.openxmlformats.org/officeDocument/2006/relationships/image" Target="media/image1.jpg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5.jpg"/><Relationship Id="rId16" Type="http://schemas.openxmlformats.org/officeDocument/2006/relationships/image" Target="media/image6.jpg"/><Relationship Id="rId17" Type="http://schemas.openxmlformats.org/officeDocument/2006/relationships/image" Target="media/image7.jpg"/><Relationship Id="rId18" Type="http://schemas.openxmlformats.org/officeDocument/2006/relationships/image" Target="media/image8.jpg"/><Relationship Id="rId19" Type="http://schemas.openxmlformats.org/officeDocument/2006/relationships/header" Target="header4.xml"/><Relationship Id="rId20" Type="http://schemas.openxmlformats.org/officeDocument/2006/relationships/footer" Target="footer4.xml"/><Relationship Id="rId21" Type="http://schemas.openxmlformats.org/officeDocument/2006/relationships/image" Target="media/image9.jpg"/><Relationship Id="rId22" Type="http://schemas.openxmlformats.org/officeDocument/2006/relationships/header" Target="header5.xml"/><Relationship Id="rId23" Type="http://schemas.openxmlformats.org/officeDocument/2006/relationships/footer" Target="footer5.xml"/><Relationship Id="rId24" Type="http://schemas.openxmlformats.org/officeDocument/2006/relationships/header" Target="header6.xml"/><Relationship Id="rId25" Type="http://schemas.openxmlformats.org/officeDocument/2006/relationships/footer" Target="footer6.xm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